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611" w:rsidRDefault="001C6360">
      <w:pPr>
        <w:spacing w:before="57" w:line="280" w:lineRule="exact"/>
        <w:ind w:right="103"/>
        <w:jc w:val="right"/>
        <w:rPr>
          <w:rFonts w:ascii="Calibri" w:eastAsia="Calibri" w:hAnsi="Calibri" w:cs="Calibri"/>
          <w:sz w:val="24"/>
          <w:szCs w:val="24"/>
        </w:rPr>
      </w:pPr>
      <w:r>
        <w:pict>
          <v:group id="_x0000_s1202" style="position:absolute;left:0;text-align:left;margin-left:39.75pt;margin-top:441pt;width:537.8pt;height:.05pt;z-index:-251663360;mso-position-horizontal-relative:page;mso-position-vertical-relative:page" coordorigin="795,8820" coordsize="10756,1">
            <v:shape id="_x0000_s1203" style="position:absolute;left:795;top:8820;width:10756;height:1" coordorigin="795,8820" coordsize="10756,1" path="m795,8820r10756,1e" filled="f" strokeweight="1.5pt">
              <v:stroke dashstyle="dash"/>
              <v:path arrowok="t"/>
            </v:shape>
            <w10:wrap anchorx="page" anchory="page"/>
          </v:group>
        </w:pict>
      </w:r>
      <w:r>
        <w:rPr>
          <w:rFonts w:ascii="Calibri" w:eastAsia="Calibri" w:hAnsi="Calibri" w:cs="Calibri"/>
          <w:b/>
          <w:color w:val="E26C09"/>
          <w:sz w:val="24"/>
          <w:szCs w:val="24"/>
        </w:rPr>
        <w:t>4</w:t>
      </w:r>
    </w:p>
    <w:p w:rsidR="000B1611" w:rsidRDefault="000B1611">
      <w:pPr>
        <w:spacing w:before="2" w:line="140" w:lineRule="exact"/>
        <w:rPr>
          <w:sz w:val="15"/>
          <w:szCs w:val="15"/>
        </w:rPr>
      </w:pPr>
    </w:p>
    <w:p w:rsidR="000B1611" w:rsidRDefault="000B1611">
      <w:pPr>
        <w:spacing w:line="200" w:lineRule="exact"/>
      </w:pPr>
    </w:p>
    <w:p w:rsidR="000B1611" w:rsidRDefault="000B1611">
      <w:pPr>
        <w:spacing w:line="200" w:lineRule="exact"/>
      </w:pPr>
    </w:p>
    <w:p w:rsidR="000B1611" w:rsidRDefault="001C6360">
      <w:pPr>
        <w:spacing w:before="4"/>
        <w:ind w:left="293"/>
        <w:rPr>
          <w:rFonts w:ascii="Gungsuh" w:eastAsia="Gungsuh" w:hAnsi="Gungsuh" w:cs="Gungsuh"/>
          <w:sz w:val="22"/>
          <w:szCs w:val="22"/>
        </w:rPr>
      </w:pPr>
      <w:r>
        <w:rPr>
          <w:rFonts w:ascii="Gungsuh" w:eastAsia="Gungsuh" w:hAnsi="Gungsuh" w:cs="Gungsuh"/>
          <w:sz w:val="22"/>
          <w:szCs w:val="22"/>
        </w:rPr>
        <w:t>A SP</w:t>
      </w:r>
      <w:r>
        <w:rPr>
          <w:rFonts w:ascii="Gungsuh" w:eastAsia="Gungsuh" w:hAnsi="Gungsuh" w:cs="Gungsuh"/>
          <w:spacing w:val="-1"/>
          <w:sz w:val="22"/>
          <w:szCs w:val="22"/>
        </w:rPr>
        <w:t>EC</w:t>
      </w:r>
      <w:r>
        <w:rPr>
          <w:rFonts w:ascii="Gungsuh" w:eastAsia="Gungsuh" w:hAnsi="Gungsuh" w:cs="Gungsuh"/>
          <w:spacing w:val="1"/>
          <w:sz w:val="22"/>
          <w:szCs w:val="22"/>
        </w:rPr>
        <w:t>I</w:t>
      </w:r>
      <w:r>
        <w:rPr>
          <w:rFonts w:ascii="Gungsuh" w:eastAsia="Gungsuh" w:hAnsi="Gungsuh" w:cs="Gungsuh"/>
          <w:spacing w:val="-3"/>
          <w:sz w:val="22"/>
          <w:szCs w:val="22"/>
        </w:rPr>
        <w:t>A</w:t>
      </w:r>
      <w:r>
        <w:rPr>
          <w:rFonts w:ascii="Gungsuh" w:eastAsia="Gungsuh" w:hAnsi="Gungsuh" w:cs="Gungsuh"/>
          <w:sz w:val="22"/>
          <w:szCs w:val="22"/>
        </w:rPr>
        <w:t>L</w:t>
      </w:r>
      <w:r>
        <w:rPr>
          <w:rFonts w:ascii="Gungsuh" w:eastAsia="Gungsuh" w:hAnsi="Gungsuh" w:cs="Gungsuh"/>
          <w:spacing w:val="2"/>
          <w:sz w:val="22"/>
          <w:szCs w:val="22"/>
        </w:rPr>
        <w:t xml:space="preserve"> </w:t>
      </w:r>
      <w:r>
        <w:rPr>
          <w:rFonts w:ascii="Gungsuh" w:eastAsia="Gungsuh" w:hAnsi="Gungsuh" w:cs="Gungsuh"/>
          <w:spacing w:val="-1"/>
          <w:sz w:val="22"/>
          <w:szCs w:val="22"/>
        </w:rPr>
        <w:t>DAY</w:t>
      </w:r>
      <w:r>
        <w:rPr>
          <w:rFonts w:ascii="Gungsuh" w:eastAsia="Gungsuh" w:hAnsi="Gungsuh" w:cs="Gungsuh"/>
          <w:sz w:val="22"/>
          <w:szCs w:val="22"/>
        </w:rPr>
        <w:t>.</w:t>
      </w:r>
    </w:p>
    <w:p w:rsidR="000B1611" w:rsidRDefault="000B1611">
      <w:pPr>
        <w:spacing w:before="14" w:line="240" w:lineRule="exact"/>
        <w:rPr>
          <w:sz w:val="24"/>
          <w:szCs w:val="24"/>
        </w:rPr>
      </w:pPr>
    </w:p>
    <w:p w:rsidR="000B1611" w:rsidRDefault="001C6360">
      <w:pPr>
        <w:spacing w:line="285" w:lineRule="auto"/>
        <w:ind w:left="293" w:right="808" w:firstLine="720"/>
        <w:rPr>
          <w:rFonts w:ascii="Gungsuh" w:eastAsia="Gungsuh" w:hAnsi="Gungsuh" w:cs="Gungsuh"/>
          <w:sz w:val="22"/>
          <w:szCs w:val="22"/>
        </w:rPr>
      </w:pPr>
      <w:r>
        <w:rPr>
          <w:rFonts w:ascii="Gungsuh" w:eastAsia="Gungsuh" w:hAnsi="Gungsuh" w:cs="Gungsuh"/>
          <w:sz w:val="22"/>
          <w:szCs w:val="22"/>
        </w:rPr>
        <w:t xml:space="preserve">On a </w:t>
      </w:r>
      <w:r>
        <w:rPr>
          <w:rFonts w:ascii="Gungsuh" w:eastAsia="Gungsuh" w:hAnsi="Gungsuh" w:cs="Gungsuh"/>
          <w:spacing w:val="-1"/>
          <w:sz w:val="22"/>
          <w:szCs w:val="22"/>
        </w:rPr>
        <w:t>F</w:t>
      </w:r>
      <w:r>
        <w:rPr>
          <w:rFonts w:ascii="Gungsuh" w:eastAsia="Gungsuh" w:hAnsi="Gungsuh" w:cs="Gungsuh"/>
          <w:spacing w:val="1"/>
          <w:sz w:val="22"/>
          <w:szCs w:val="22"/>
        </w:rPr>
        <w:t>r</w:t>
      </w:r>
      <w:r>
        <w:rPr>
          <w:rFonts w:ascii="Gungsuh" w:eastAsia="Gungsuh" w:hAnsi="Gungsuh" w:cs="Gungsuh"/>
          <w:spacing w:val="-3"/>
          <w:sz w:val="22"/>
          <w:szCs w:val="22"/>
        </w:rPr>
        <w:t>i</w:t>
      </w:r>
      <w:r>
        <w:rPr>
          <w:rFonts w:ascii="Gungsuh" w:eastAsia="Gungsuh" w:hAnsi="Gungsuh" w:cs="Gungsuh"/>
          <w:spacing w:val="1"/>
          <w:sz w:val="22"/>
          <w:szCs w:val="22"/>
        </w:rPr>
        <w:t>d</w:t>
      </w:r>
      <w:r>
        <w:rPr>
          <w:rFonts w:ascii="Gungsuh" w:eastAsia="Gungsuh" w:hAnsi="Gungsuh" w:cs="Gungsuh"/>
          <w:spacing w:val="-1"/>
          <w:sz w:val="22"/>
          <w:szCs w:val="22"/>
        </w:rPr>
        <w:t>a</w:t>
      </w:r>
      <w:r>
        <w:rPr>
          <w:rFonts w:ascii="Gungsuh" w:eastAsia="Gungsuh" w:hAnsi="Gungsuh" w:cs="Gungsuh"/>
          <w:sz w:val="22"/>
          <w:szCs w:val="22"/>
        </w:rPr>
        <w:t xml:space="preserve">y in </w:t>
      </w:r>
      <w:r>
        <w:rPr>
          <w:rFonts w:ascii="Gungsuh" w:eastAsia="Gungsuh" w:hAnsi="Gungsuh" w:cs="Gungsuh"/>
          <w:spacing w:val="-2"/>
          <w:sz w:val="22"/>
          <w:szCs w:val="22"/>
        </w:rPr>
        <w:t>O</w:t>
      </w:r>
      <w:r>
        <w:rPr>
          <w:rFonts w:ascii="Gungsuh" w:eastAsia="Gungsuh" w:hAnsi="Gungsuh" w:cs="Gungsuh"/>
          <w:spacing w:val="1"/>
          <w:sz w:val="22"/>
          <w:szCs w:val="22"/>
        </w:rPr>
        <w:t>c</w:t>
      </w:r>
      <w:r>
        <w:rPr>
          <w:rFonts w:ascii="Gungsuh" w:eastAsia="Gungsuh" w:hAnsi="Gungsuh" w:cs="Gungsuh"/>
          <w:sz w:val="22"/>
          <w:szCs w:val="22"/>
        </w:rPr>
        <w:t>to</w:t>
      </w:r>
      <w:r>
        <w:rPr>
          <w:rFonts w:ascii="Gungsuh" w:eastAsia="Gungsuh" w:hAnsi="Gungsuh" w:cs="Gungsuh"/>
          <w:spacing w:val="-2"/>
          <w:sz w:val="22"/>
          <w:szCs w:val="22"/>
        </w:rPr>
        <w:t>b</w:t>
      </w:r>
      <w:r>
        <w:rPr>
          <w:rFonts w:ascii="Gungsuh" w:eastAsia="Gungsuh" w:hAnsi="Gungsuh" w:cs="Gungsuh"/>
          <w:sz w:val="22"/>
          <w:szCs w:val="22"/>
        </w:rPr>
        <w:t>er, I w</w:t>
      </w:r>
      <w:r>
        <w:rPr>
          <w:rFonts w:ascii="Gungsuh" w:eastAsia="Gungsuh" w:hAnsi="Gungsuh" w:cs="Gungsuh"/>
          <w:spacing w:val="-1"/>
          <w:sz w:val="22"/>
          <w:szCs w:val="22"/>
        </w:rPr>
        <w:t>a</w:t>
      </w:r>
      <w:r>
        <w:rPr>
          <w:rFonts w:ascii="Gungsuh" w:eastAsia="Gungsuh" w:hAnsi="Gungsuh" w:cs="Gungsuh"/>
          <w:sz w:val="22"/>
          <w:szCs w:val="22"/>
        </w:rPr>
        <w:t xml:space="preserve">s </w:t>
      </w:r>
      <w:r>
        <w:rPr>
          <w:rFonts w:ascii="Gungsuh" w:eastAsia="Gungsuh" w:hAnsi="Gungsuh" w:cs="Gungsuh"/>
          <w:spacing w:val="-1"/>
          <w:sz w:val="22"/>
          <w:szCs w:val="22"/>
        </w:rPr>
        <w:t>a</w:t>
      </w:r>
      <w:r>
        <w:rPr>
          <w:rFonts w:ascii="Gungsuh" w:eastAsia="Gungsuh" w:hAnsi="Gungsuh" w:cs="Gungsuh"/>
          <w:spacing w:val="1"/>
          <w:sz w:val="22"/>
          <w:szCs w:val="22"/>
        </w:rPr>
        <w:t>m</w:t>
      </w:r>
      <w:r>
        <w:rPr>
          <w:rFonts w:ascii="Gungsuh" w:eastAsia="Gungsuh" w:hAnsi="Gungsuh" w:cs="Gungsuh"/>
          <w:spacing w:val="-1"/>
          <w:sz w:val="22"/>
          <w:szCs w:val="22"/>
        </w:rPr>
        <w:t>on</w:t>
      </w:r>
      <w:r>
        <w:rPr>
          <w:rFonts w:ascii="Gungsuh" w:eastAsia="Gungsuh" w:hAnsi="Gungsuh" w:cs="Gungsuh"/>
          <w:sz w:val="22"/>
          <w:szCs w:val="22"/>
        </w:rPr>
        <w:t>g</w:t>
      </w:r>
      <w:r>
        <w:rPr>
          <w:rFonts w:ascii="Gungsuh" w:eastAsia="Gungsuh" w:hAnsi="Gungsuh" w:cs="Gungsuh"/>
          <w:spacing w:val="-1"/>
          <w:sz w:val="22"/>
          <w:szCs w:val="22"/>
        </w:rPr>
        <w:t xml:space="preserve"> </w:t>
      </w:r>
      <w:r>
        <w:rPr>
          <w:rFonts w:ascii="Gungsuh" w:eastAsia="Gungsuh" w:hAnsi="Gungsuh" w:cs="Gungsuh"/>
          <w:sz w:val="22"/>
          <w:szCs w:val="22"/>
        </w:rPr>
        <w:t xml:space="preserve">a </w:t>
      </w:r>
      <w:r>
        <w:rPr>
          <w:rFonts w:ascii="Gungsuh" w:eastAsia="Gungsuh" w:hAnsi="Gungsuh" w:cs="Gungsuh"/>
          <w:spacing w:val="-2"/>
          <w:sz w:val="22"/>
          <w:szCs w:val="22"/>
        </w:rPr>
        <w:t>gr</w:t>
      </w:r>
      <w:r>
        <w:rPr>
          <w:rFonts w:ascii="Gungsuh" w:eastAsia="Gungsuh" w:hAnsi="Gungsuh" w:cs="Gungsuh"/>
          <w:spacing w:val="-1"/>
          <w:sz w:val="22"/>
          <w:szCs w:val="22"/>
        </w:rPr>
        <w:t>ou</w:t>
      </w:r>
      <w:r>
        <w:rPr>
          <w:rFonts w:ascii="Gungsuh" w:eastAsia="Gungsuh" w:hAnsi="Gungsuh" w:cs="Gungsuh"/>
          <w:sz w:val="22"/>
          <w:szCs w:val="22"/>
        </w:rPr>
        <w:t xml:space="preserve">p </w:t>
      </w:r>
      <w:r>
        <w:rPr>
          <w:rFonts w:ascii="Gungsuh" w:eastAsia="Gungsuh" w:hAnsi="Gungsuh" w:cs="Gungsuh"/>
          <w:spacing w:val="-1"/>
          <w:sz w:val="22"/>
          <w:szCs w:val="22"/>
        </w:rPr>
        <w:t>o</w:t>
      </w:r>
      <w:r>
        <w:rPr>
          <w:rFonts w:ascii="Gungsuh" w:eastAsia="Gungsuh" w:hAnsi="Gungsuh" w:cs="Gungsuh"/>
          <w:sz w:val="22"/>
          <w:szCs w:val="22"/>
        </w:rPr>
        <w:t>f</w:t>
      </w:r>
      <w:r>
        <w:rPr>
          <w:rFonts w:ascii="Gungsuh" w:eastAsia="Gungsuh" w:hAnsi="Gungsuh" w:cs="Gungsuh"/>
          <w:spacing w:val="1"/>
          <w:sz w:val="22"/>
          <w:szCs w:val="22"/>
        </w:rPr>
        <w:t xml:space="preserve"> c</w:t>
      </w:r>
      <w:r>
        <w:rPr>
          <w:rFonts w:ascii="Gungsuh" w:eastAsia="Gungsuh" w:hAnsi="Gungsuh" w:cs="Gungsuh"/>
          <w:spacing w:val="-1"/>
          <w:sz w:val="22"/>
          <w:szCs w:val="22"/>
        </w:rPr>
        <w:t>o</w:t>
      </w:r>
      <w:r>
        <w:rPr>
          <w:rFonts w:ascii="Gungsuh" w:eastAsia="Gungsuh" w:hAnsi="Gungsuh" w:cs="Gungsuh"/>
          <w:sz w:val="22"/>
          <w:szCs w:val="22"/>
        </w:rPr>
        <w:t>ll</w:t>
      </w:r>
      <w:r>
        <w:rPr>
          <w:rFonts w:ascii="Gungsuh" w:eastAsia="Gungsuh" w:hAnsi="Gungsuh" w:cs="Gungsuh"/>
          <w:spacing w:val="-3"/>
          <w:sz w:val="22"/>
          <w:szCs w:val="22"/>
        </w:rPr>
        <w:t>e</w:t>
      </w:r>
      <w:r>
        <w:rPr>
          <w:rFonts w:ascii="Gungsuh" w:eastAsia="Gungsuh" w:hAnsi="Gungsuh" w:cs="Gungsuh"/>
          <w:spacing w:val="1"/>
          <w:sz w:val="22"/>
          <w:szCs w:val="22"/>
        </w:rPr>
        <w:t>c</w:t>
      </w:r>
      <w:r>
        <w:rPr>
          <w:rFonts w:ascii="Gungsuh" w:eastAsia="Gungsuh" w:hAnsi="Gungsuh" w:cs="Gungsuh"/>
          <w:sz w:val="22"/>
          <w:szCs w:val="22"/>
        </w:rPr>
        <w:t>to</w:t>
      </w:r>
      <w:r>
        <w:rPr>
          <w:rFonts w:ascii="Gungsuh" w:eastAsia="Gungsuh" w:hAnsi="Gungsuh" w:cs="Gungsuh"/>
          <w:spacing w:val="-2"/>
          <w:sz w:val="22"/>
          <w:szCs w:val="22"/>
        </w:rPr>
        <w:t>r</w:t>
      </w:r>
      <w:r>
        <w:rPr>
          <w:rFonts w:ascii="Gungsuh" w:eastAsia="Gungsuh" w:hAnsi="Gungsuh" w:cs="Gungsuh"/>
          <w:sz w:val="22"/>
          <w:szCs w:val="22"/>
        </w:rPr>
        <w:t>s</w:t>
      </w:r>
      <w:r>
        <w:rPr>
          <w:rFonts w:ascii="Gungsuh" w:eastAsia="Gungsuh" w:hAnsi="Gungsuh" w:cs="Gungsuh"/>
          <w:spacing w:val="2"/>
          <w:sz w:val="22"/>
          <w:szCs w:val="22"/>
        </w:rPr>
        <w:t xml:space="preserve"> </w:t>
      </w:r>
      <w:r>
        <w:rPr>
          <w:rFonts w:ascii="Gungsuh" w:eastAsia="Gungsuh" w:hAnsi="Gungsuh" w:cs="Gungsuh"/>
          <w:spacing w:val="-1"/>
          <w:sz w:val="22"/>
          <w:szCs w:val="22"/>
        </w:rPr>
        <w:t>o</w:t>
      </w:r>
      <w:r>
        <w:rPr>
          <w:rFonts w:ascii="Gungsuh" w:eastAsia="Gungsuh" w:hAnsi="Gungsuh" w:cs="Gungsuh"/>
          <w:sz w:val="22"/>
          <w:szCs w:val="22"/>
        </w:rPr>
        <w:t>f</w:t>
      </w:r>
      <w:r>
        <w:rPr>
          <w:rFonts w:ascii="Gungsuh" w:eastAsia="Gungsuh" w:hAnsi="Gungsuh" w:cs="Gungsuh"/>
          <w:spacing w:val="-2"/>
          <w:sz w:val="22"/>
          <w:szCs w:val="22"/>
        </w:rPr>
        <w:t xml:space="preserve"> </w:t>
      </w:r>
      <w:r>
        <w:rPr>
          <w:rFonts w:ascii="Gungsuh" w:eastAsia="Gungsuh" w:hAnsi="Gungsuh" w:cs="Gungsuh"/>
          <w:sz w:val="22"/>
          <w:szCs w:val="22"/>
        </w:rPr>
        <w:t>e</w:t>
      </w:r>
      <w:r>
        <w:rPr>
          <w:rFonts w:ascii="Gungsuh" w:eastAsia="Gungsuh" w:hAnsi="Gungsuh" w:cs="Gungsuh"/>
          <w:spacing w:val="-2"/>
          <w:sz w:val="22"/>
          <w:szCs w:val="22"/>
        </w:rPr>
        <w:t>n</w:t>
      </w:r>
      <w:r>
        <w:rPr>
          <w:rFonts w:ascii="Gungsuh" w:eastAsia="Gungsuh" w:hAnsi="Gungsuh" w:cs="Gungsuh"/>
          <w:spacing w:val="1"/>
          <w:sz w:val="22"/>
          <w:szCs w:val="22"/>
        </w:rPr>
        <w:t>g</w:t>
      </w:r>
      <w:r>
        <w:rPr>
          <w:rFonts w:ascii="Gungsuh" w:eastAsia="Gungsuh" w:hAnsi="Gungsuh" w:cs="Gungsuh"/>
          <w:sz w:val="22"/>
          <w:szCs w:val="22"/>
        </w:rPr>
        <w:t>i</w:t>
      </w:r>
      <w:r>
        <w:rPr>
          <w:rFonts w:ascii="Gungsuh" w:eastAsia="Gungsuh" w:hAnsi="Gungsuh" w:cs="Gungsuh"/>
          <w:spacing w:val="-2"/>
          <w:sz w:val="22"/>
          <w:szCs w:val="22"/>
        </w:rPr>
        <w:t>n</w:t>
      </w:r>
      <w:r>
        <w:rPr>
          <w:rFonts w:ascii="Gungsuh" w:eastAsia="Gungsuh" w:hAnsi="Gungsuh" w:cs="Gungsuh"/>
          <w:sz w:val="22"/>
          <w:szCs w:val="22"/>
        </w:rPr>
        <w:t>e</w:t>
      </w:r>
      <w:r>
        <w:rPr>
          <w:rFonts w:ascii="Gungsuh" w:eastAsia="Gungsuh" w:hAnsi="Gungsuh" w:cs="Gungsuh"/>
          <w:spacing w:val="-2"/>
          <w:sz w:val="22"/>
          <w:szCs w:val="22"/>
        </w:rPr>
        <w:t>s</w:t>
      </w:r>
      <w:r>
        <w:rPr>
          <w:rFonts w:ascii="Gungsuh" w:eastAsia="Gungsuh" w:hAnsi="Gungsuh" w:cs="Gungsuh"/>
          <w:sz w:val="22"/>
          <w:szCs w:val="22"/>
        </w:rPr>
        <w:t xml:space="preserve">, </w:t>
      </w:r>
      <w:r>
        <w:rPr>
          <w:rFonts w:ascii="Gungsuh" w:eastAsia="Gungsuh" w:hAnsi="Gungsuh" w:cs="Gungsuh"/>
          <w:spacing w:val="1"/>
          <w:sz w:val="22"/>
          <w:szCs w:val="22"/>
        </w:rPr>
        <w:t>c</w:t>
      </w:r>
      <w:r>
        <w:rPr>
          <w:rFonts w:ascii="Gungsuh" w:eastAsia="Gungsuh" w:hAnsi="Gungsuh" w:cs="Gungsuh"/>
          <w:spacing w:val="-1"/>
          <w:sz w:val="22"/>
          <w:szCs w:val="22"/>
        </w:rPr>
        <w:t>a</w:t>
      </w:r>
      <w:r>
        <w:rPr>
          <w:rFonts w:ascii="Gungsuh" w:eastAsia="Gungsuh" w:hAnsi="Gungsuh" w:cs="Gungsuh"/>
          <w:spacing w:val="1"/>
          <w:sz w:val="22"/>
          <w:szCs w:val="22"/>
        </w:rPr>
        <w:t>r</w:t>
      </w:r>
      <w:r>
        <w:rPr>
          <w:rFonts w:ascii="Gungsuh" w:eastAsia="Gungsuh" w:hAnsi="Gungsuh" w:cs="Gungsuh"/>
          <w:spacing w:val="-2"/>
          <w:sz w:val="22"/>
          <w:szCs w:val="22"/>
        </w:rPr>
        <w:t>s</w:t>
      </w:r>
      <w:r>
        <w:rPr>
          <w:rFonts w:ascii="Gungsuh" w:eastAsia="Gungsuh" w:hAnsi="Gungsuh" w:cs="Gungsuh"/>
          <w:sz w:val="22"/>
          <w:szCs w:val="22"/>
        </w:rPr>
        <w:t xml:space="preserve">, </w:t>
      </w:r>
      <w:r>
        <w:rPr>
          <w:rFonts w:ascii="Gungsuh" w:eastAsia="Gungsuh" w:hAnsi="Gungsuh" w:cs="Gungsuh"/>
          <w:spacing w:val="-1"/>
          <w:sz w:val="22"/>
          <w:szCs w:val="22"/>
        </w:rPr>
        <w:t>an</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pacing w:val="-2"/>
          <w:sz w:val="22"/>
          <w:szCs w:val="22"/>
        </w:rPr>
        <w:t>t</w:t>
      </w:r>
      <w:r>
        <w:rPr>
          <w:rFonts w:ascii="Gungsuh" w:eastAsia="Gungsuh" w:hAnsi="Gungsuh" w:cs="Gungsuh"/>
          <w:spacing w:val="1"/>
          <w:sz w:val="22"/>
          <w:szCs w:val="22"/>
        </w:rPr>
        <w:t>r</w:t>
      </w:r>
      <w:r>
        <w:rPr>
          <w:rFonts w:ascii="Gungsuh" w:eastAsia="Gungsuh" w:hAnsi="Gungsuh" w:cs="Gungsuh"/>
          <w:spacing w:val="-1"/>
          <w:sz w:val="22"/>
          <w:szCs w:val="22"/>
        </w:rPr>
        <w:t>a</w:t>
      </w:r>
      <w:r>
        <w:rPr>
          <w:rFonts w:ascii="Gungsuh" w:eastAsia="Gungsuh" w:hAnsi="Gungsuh" w:cs="Gungsuh"/>
          <w:spacing w:val="1"/>
          <w:sz w:val="22"/>
          <w:szCs w:val="22"/>
        </w:rPr>
        <w:t>c</w:t>
      </w:r>
      <w:r>
        <w:rPr>
          <w:rFonts w:ascii="Gungsuh" w:eastAsia="Gungsuh" w:hAnsi="Gungsuh" w:cs="Gungsuh"/>
          <w:sz w:val="22"/>
          <w:szCs w:val="22"/>
        </w:rPr>
        <w:t>t</w:t>
      </w:r>
      <w:r>
        <w:rPr>
          <w:rFonts w:ascii="Gungsuh" w:eastAsia="Gungsuh" w:hAnsi="Gungsuh" w:cs="Gungsuh"/>
          <w:spacing w:val="-3"/>
          <w:sz w:val="22"/>
          <w:szCs w:val="22"/>
        </w:rPr>
        <w:t>o</w:t>
      </w:r>
      <w:r>
        <w:rPr>
          <w:rFonts w:ascii="Gungsuh" w:eastAsia="Gungsuh" w:hAnsi="Gungsuh" w:cs="Gungsuh"/>
          <w:spacing w:val="1"/>
          <w:sz w:val="22"/>
          <w:szCs w:val="22"/>
        </w:rPr>
        <w:t>r</w:t>
      </w:r>
      <w:r>
        <w:rPr>
          <w:rFonts w:ascii="Gungsuh" w:eastAsia="Gungsuh" w:hAnsi="Gungsuh" w:cs="Gungsuh"/>
          <w:sz w:val="22"/>
          <w:szCs w:val="22"/>
        </w:rPr>
        <w:t>s t</w:t>
      </w:r>
      <w:r>
        <w:rPr>
          <w:rFonts w:ascii="Gungsuh" w:eastAsia="Gungsuh" w:hAnsi="Gungsuh" w:cs="Gungsuh"/>
          <w:spacing w:val="1"/>
          <w:sz w:val="22"/>
          <w:szCs w:val="22"/>
        </w:rPr>
        <w:t>h</w:t>
      </w:r>
      <w:r>
        <w:rPr>
          <w:rFonts w:ascii="Gungsuh" w:eastAsia="Gungsuh" w:hAnsi="Gungsuh" w:cs="Gungsuh"/>
          <w:spacing w:val="-3"/>
          <w:sz w:val="22"/>
          <w:szCs w:val="22"/>
        </w:rPr>
        <w:t>a</w:t>
      </w:r>
      <w:r>
        <w:rPr>
          <w:rFonts w:ascii="Gungsuh" w:eastAsia="Gungsuh" w:hAnsi="Gungsuh" w:cs="Gungsuh"/>
          <w:sz w:val="22"/>
          <w:szCs w:val="22"/>
        </w:rPr>
        <w:t>t</w:t>
      </w:r>
      <w:r>
        <w:rPr>
          <w:rFonts w:ascii="Gungsuh" w:eastAsia="Gungsuh" w:hAnsi="Gungsuh" w:cs="Gungsuh"/>
          <w:spacing w:val="1"/>
          <w:sz w:val="22"/>
          <w:szCs w:val="22"/>
        </w:rPr>
        <w:t xml:space="preserve"> </w:t>
      </w:r>
      <w:r>
        <w:rPr>
          <w:rFonts w:ascii="Gungsuh" w:eastAsia="Gungsuh" w:hAnsi="Gungsuh" w:cs="Gungsuh"/>
          <w:spacing w:val="-3"/>
          <w:sz w:val="22"/>
          <w:szCs w:val="22"/>
        </w:rPr>
        <w:t>a</w:t>
      </w:r>
      <w:r>
        <w:rPr>
          <w:rFonts w:ascii="Gungsuh" w:eastAsia="Gungsuh" w:hAnsi="Gungsuh" w:cs="Gungsuh"/>
          <w:spacing w:val="1"/>
          <w:sz w:val="22"/>
          <w:szCs w:val="22"/>
        </w:rPr>
        <w:t>cc</w:t>
      </w:r>
      <w:r>
        <w:rPr>
          <w:rFonts w:ascii="Gungsuh" w:eastAsia="Gungsuh" w:hAnsi="Gungsuh" w:cs="Gungsuh"/>
          <w:spacing w:val="-4"/>
          <w:sz w:val="22"/>
          <w:szCs w:val="22"/>
        </w:rPr>
        <w:t>o</w:t>
      </w:r>
      <w:r>
        <w:rPr>
          <w:rFonts w:ascii="Gungsuh" w:eastAsia="Gungsuh" w:hAnsi="Gungsuh" w:cs="Gungsuh"/>
          <w:spacing w:val="1"/>
          <w:sz w:val="22"/>
          <w:szCs w:val="22"/>
        </w:rPr>
        <w:t>m</w:t>
      </w:r>
      <w:r>
        <w:rPr>
          <w:rFonts w:ascii="Gungsuh" w:eastAsia="Gungsuh" w:hAnsi="Gungsuh" w:cs="Gungsuh"/>
          <w:sz w:val="22"/>
          <w:szCs w:val="22"/>
        </w:rPr>
        <w:t>p</w:t>
      </w:r>
      <w:r>
        <w:rPr>
          <w:rFonts w:ascii="Gungsuh" w:eastAsia="Gungsuh" w:hAnsi="Gungsuh" w:cs="Gungsuh"/>
          <w:spacing w:val="-2"/>
          <w:sz w:val="22"/>
          <w:szCs w:val="22"/>
        </w:rPr>
        <w:t>a</w:t>
      </w:r>
      <w:r>
        <w:rPr>
          <w:rFonts w:ascii="Gungsuh" w:eastAsia="Gungsuh" w:hAnsi="Gungsuh" w:cs="Gungsuh"/>
          <w:spacing w:val="-1"/>
          <w:sz w:val="22"/>
          <w:szCs w:val="22"/>
        </w:rPr>
        <w:t>n</w:t>
      </w:r>
      <w:r>
        <w:rPr>
          <w:rFonts w:ascii="Gungsuh" w:eastAsia="Gungsuh" w:hAnsi="Gungsuh" w:cs="Gungsuh"/>
          <w:sz w:val="22"/>
          <w:szCs w:val="22"/>
        </w:rPr>
        <w:t>i</w:t>
      </w:r>
      <w:r>
        <w:rPr>
          <w:rFonts w:ascii="Gungsuh" w:eastAsia="Gungsuh" w:hAnsi="Gungsuh" w:cs="Gungsuh"/>
          <w:spacing w:val="-1"/>
          <w:sz w:val="22"/>
          <w:szCs w:val="22"/>
        </w:rPr>
        <w:t>e</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z w:val="22"/>
          <w:szCs w:val="22"/>
        </w:rPr>
        <w:t xml:space="preserve">Jim </w:t>
      </w:r>
      <w:r>
        <w:rPr>
          <w:rFonts w:ascii="Gungsuh" w:eastAsia="Gungsuh" w:hAnsi="Gungsuh" w:cs="Gungsuh"/>
          <w:spacing w:val="1"/>
          <w:sz w:val="22"/>
          <w:szCs w:val="22"/>
        </w:rPr>
        <w:t>R</w:t>
      </w:r>
      <w:r>
        <w:rPr>
          <w:rFonts w:ascii="Gungsuh" w:eastAsia="Gungsuh" w:hAnsi="Gungsuh" w:cs="Gungsuh"/>
          <w:spacing w:val="-3"/>
          <w:sz w:val="22"/>
          <w:szCs w:val="22"/>
        </w:rPr>
        <w:t>u</w:t>
      </w:r>
      <w:r>
        <w:rPr>
          <w:rFonts w:ascii="Gungsuh" w:eastAsia="Gungsuh" w:hAnsi="Gungsuh" w:cs="Gungsuh"/>
          <w:spacing w:val="-2"/>
          <w:sz w:val="22"/>
          <w:szCs w:val="22"/>
        </w:rPr>
        <w:t>s</w:t>
      </w:r>
      <w:r>
        <w:rPr>
          <w:rFonts w:ascii="Gungsuh" w:eastAsia="Gungsuh" w:hAnsi="Gungsuh" w:cs="Gungsuh"/>
          <w:sz w:val="22"/>
          <w:szCs w:val="22"/>
        </w:rPr>
        <w:t>h</w:t>
      </w:r>
      <w:r>
        <w:rPr>
          <w:rFonts w:ascii="Gungsuh" w:eastAsia="Gungsuh" w:hAnsi="Gungsuh" w:cs="Gungsuh"/>
          <w:spacing w:val="1"/>
          <w:sz w:val="22"/>
          <w:szCs w:val="22"/>
        </w:rPr>
        <w:t xml:space="preserve"> </w:t>
      </w:r>
      <w:r>
        <w:rPr>
          <w:rFonts w:ascii="Gungsuh" w:eastAsia="Gungsuh" w:hAnsi="Gungsuh" w:cs="Gungsuh"/>
          <w:sz w:val="22"/>
          <w:szCs w:val="22"/>
        </w:rPr>
        <w:t>to</w:t>
      </w:r>
      <w:r>
        <w:rPr>
          <w:rFonts w:ascii="Gungsuh" w:eastAsia="Gungsuh" w:hAnsi="Gungsuh" w:cs="Gungsuh"/>
          <w:spacing w:val="-2"/>
          <w:sz w:val="22"/>
          <w:szCs w:val="22"/>
        </w:rPr>
        <w:t xml:space="preserve"> </w:t>
      </w:r>
      <w:r>
        <w:rPr>
          <w:rFonts w:ascii="Gungsuh" w:eastAsia="Gungsuh" w:hAnsi="Gungsuh" w:cs="Gungsuh"/>
          <w:spacing w:val="-1"/>
          <w:sz w:val="22"/>
          <w:szCs w:val="22"/>
        </w:rPr>
        <w:t>Co</w:t>
      </w:r>
      <w:r>
        <w:rPr>
          <w:rFonts w:ascii="Gungsuh" w:eastAsia="Gungsuh" w:hAnsi="Gungsuh" w:cs="Gungsuh"/>
          <w:sz w:val="22"/>
          <w:szCs w:val="22"/>
        </w:rPr>
        <w:t>l</w:t>
      </w:r>
      <w:r>
        <w:rPr>
          <w:rFonts w:ascii="Gungsuh" w:eastAsia="Gungsuh" w:hAnsi="Gungsuh" w:cs="Gungsuh"/>
          <w:spacing w:val="-1"/>
          <w:sz w:val="22"/>
          <w:szCs w:val="22"/>
        </w:rPr>
        <w:t>um</w:t>
      </w:r>
      <w:r>
        <w:rPr>
          <w:rFonts w:ascii="Gungsuh" w:eastAsia="Gungsuh" w:hAnsi="Gungsuh" w:cs="Gungsuh"/>
          <w:spacing w:val="1"/>
          <w:sz w:val="22"/>
          <w:szCs w:val="22"/>
        </w:rPr>
        <w:t>b</w:t>
      </w:r>
      <w:r>
        <w:rPr>
          <w:rFonts w:ascii="Gungsuh" w:eastAsia="Gungsuh" w:hAnsi="Gungsuh" w:cs="Gungsuh"/>
          <w:spacing w:val="-1"/>
          <w:sz w:val="22"/>
          <w:szCs w:val="22"/>
        </w:rPr>
        <w:t>u</w:t>
      </w:r>
      <w:r>
        <w:rPr>
          <w:rFonts w:ascii="Gungsuh" w:eastAsia="Gungsuh" w:hAnsi="Gungsuh" w:cs="Gungsuh"/>
          <w:spacing w:val="1"/>
          <w:sz w:val="22"/>
          <w:szCs w:val="22"/>
        </w:rPr>
        <w:t>s</w:t>
      </w:r>
      <w:r>
        <w:rPr>
          <w:rFonts w:ascii="Gungsuh" w:eastAsia="Gungsuh" w:hAnsi="Gungsuh" w:cs="Gungsuh"/>
          <w:sz w:val="22"/>
          <w:szCs w:val="22"/>
        </w:rPr>
        <w:t xml:space="preserve">, </w:t>
      </w:r>
      <w:r>
        <w:rPr>
          <w:rFonts w:ascii="Gungsuh" w:eastAsia="Gungsuh" w:hAnsi="Gungsuh" w:cs="Gungsuh"/>
          <w:spacing w:val="1"/>
          <w:sz w:val="22"/>
          <w:szCs w:val="22"/>
        </w:rPr>
        <w:t>I</w:t>
      </w:r>
      <w:r>
        <w:rPr>
          <w:rFonts w:ascii="Gungsuh" w:eastAsia="Gungsuh" w:hAnsi="Gungsuh" w:cs="Gungsuh"/>
          <w:spacing w:val="-4"/>
          <w:sz w:val="22"/>
          <w:szCs w:val="22"/>
        </w:rPr>
        <w:t>n</w:t>
      </w:r>
      <w:r>
        <w:rPr>
          <w:rFonts w:ascii="Gungsuh" w:eastAsia="Gungsuh" w:hAnsi="Gungsuh" w:cs="Gungsuh"/>
          <w:spacing w:val="1"/>
          <w:sz w:val="22"/>
          <w:szCs w:val="22"/>
        </w:rPr>
        <w:t>d</w:t>
      </w:r>
      <w:r>
        <w:rPr>
          <w:rFonts w:ascii="Gungsuh" w:eastAsia="Gungsuh" w:hAnsi="Gungsuh" w:cs="Gungsuh"/>
          <w:spacing w:val="-3"/>
          <w:sz w:val="22"/>
          <w:szCs w:val="22"/>
        </w:rPr>
        <w:t>i</w:t>
      </w:r>
      <w:r>
        <w:rPr>
          <w:rFonts w:ascii="Gungsuh" w:eastAsia="Gungsuh" w:hAnsi="Gungsuh" w:cs="Gungsuh"/>
          <w:spacing w:val="-1"/>
          <w:sz w:val="22"/>
          <w:szCs w:val="22"/>
        </w:rPr>
        <w:t>an</w:t>
      </w:r>
      <w:r>
        <w:rPr>
          <w:rFonts w:ascii="Gungsuh" w:eastAsia="Gungsuh" w:hAnsi="Gungsuh" w:cs="Gungsuh"/>
          <w:sz w:val="22"/>
          <w:szCs w:val="22"/>
        </w:rPr>
        <w:t xml:space="preserve">a to </w:t>
      </w:r>
      <w:r>
        <w:rPr>
          <w:rFonts w:ascii="Gungsuh" w:eastAsia="Gungsuh" w:hAnsi="Gungsuh" w:cs="Gungsuh"/>
          <w:spacing w:val="1"/>
          <w:sz w:val="22"/>
          <w:szCs w:val="22"/>
        </w:rPr>
        <w:t>t</w:t>
      </w:r>
      <w:r>
        <w:rPr>
          <w:rFonts w:ascii="Gungsuh" w:eastAsia="Gungsuh" w:hAnsi="Gungsuh" w:cs="Gungsuh"/>
          <w:sz w:val="22"/>
          <w:szCs w:val="22"/>
        </w:rPr>
        <w:t>he</w:t>
      </w:r>
      <w:r>
        <w:rPr>
          <w:rFonts w:ascii="Gungsuh" w:eastAsia="Gungsuh" w:hAnsi="Gungsuh" w:cs="Gungsuh"/>
          <w:spacing w:val="-1"/>
          <w:sz w:val="22"/>
          <w:szCs w:val="22"/>
        </w:rPr>
        <w:t xml:space="preserve"> Cum</w:t>
      </w:r>
      <w:r>
        <w:rPr>
          <w:rFonts w:ascii="Gungsuh" w:eastAsia="Gungsuh" w:hAnsi="Gungsuh" w:cs="Gungsuh"/>
          <w:spacing w:val="1"/>
          <w:sz w:val="22"/>
          <w:szCs w:val="22"/>
        </w:rPr>
        <w:t>m</w:t>
      </w:r>
      <w:r>
        <w:rPr>
          <w:rFonts w:ascii="Gungsuh" w:eastAsia="Gungsuh" w:hAnsi="Gungsuh" w:cs="Gungsuh"/>
          <w:sz w:val="22"/>
          <w:szCs w:val="22"/>
        </w:rPr>
        <w:t>i</w:t>
      </w:r>
      <w:r>
        <w:rPr>
          <w:rFonts w:ascii="Gungsuh" w:eastAsia="Gungsuh" w:hAnsi="Gungsuh" w:cs="Gungsuh"/>
          <w:spacing w:val="-2"/>
          <w:sz w:val="22"/>
          <w:szCs w:val="22"/>
        </w:rPr>
        <w:t>n</w:t>
      </w:r>
      <w:r>
        <w:rPr>
          <w:rFonts w:ascii="Gungsuh" w:eastAsia="Gungsuh" w:hAnsi="Gungsuh" w:cs="Gungsuh"/>
          <w:sz w:val="22"/>
          <w:szCs w:val="22"/>
        </w:rPr>
        <w:t>s Muse</w:t>
      </w:r>
      <w:r>
        <w:rPr>
          <w:rFonts w:ascii="Gungsuh" w:eastAsia="Gungsuh" w:hAnsi="Gungsuh" w:cs="Gungsuh"/>
          <w:spacing w:val="-3"/>
          <w:sz w:val="22"/>
          <w:szCs w:val="22"/>
        </w:rPr>
        <w:t>u</w:t>
      </w:r>
      <w:r>
        <w:rPr>
          <w:rFonts w:ascii="Gungsuh" w:eastAsia="Gungsuh" w:hAnsi="Gungsuh" w:cs="Gungsuh"/>
          <w:spacing w:val="1"/>
          <w:sz w:val="22"/>
          <w:szCs w:val="22"/>
        </w:rPr>
        <w:t>m</w:t>
      </w:r>
      <w:r>
        <w:rPr>
          <w:rFonts w:ascii="Gungsuh" w:eastAsia="Gungsuh" w:hAnsi="Gungsuh" w:cs="Gungsuh"/>
          <w:sz w:val="22"/>
          <w:szCs w:val="22"/>
        </w:rPr>
        <w:t>.</w:t>
      </w:r>
      <w:r>
        <w:rPr>
          <w:rFonts w:ascii="Gungsuh" w:eastAsia="Gungsuh" w:hAnsi="Gungsuh" w:cs="Gungsuh"/>
          <w:spacing w:val="73"/>
          <w:sz w:val="22"/>
          <w:szCs w:val="22"/>
        </w:rPr>
        <w:t xml:space="preserve"> </w:t>
      </w:r>
      <w:r>
        <w:rPr>
          <w:rFonts w:ascii="Gungsuh" w:eastAsia="Gungsuh" w:hAnsi="Gungsuh" w:cs="Gungsuh"/>
          <w:sz w:val="22"/>
          <w:szCs w:val="22"/>
        </w:rPr>
        <w:t>J</w:t>
      </w:r>
      <w:r>
        <w:rPr>
          <w:rFonts w:ascii="Gungsuh" w:eastAsia="Gungsuh" w:hAnsi="Gungsuh" w:cs="Gungsuh"/>
          <w:spacing w:val="-2"/>
          <w:sz w:val="22"/>
          <w:szCs w:val="22"/>
        </w:rPr>
        <w:t>i</w:t>
      </w:r>
      <w:r>
        <w:rPr>
          <w:rFonts w:ascii="Gungsuh" w:eastAsia="Gungsuh" w:hAnsi="Gungsuh" w:cs="Gungsuh"/>
          <w:sz w:val="22"/>
          <w:szCs w:val="22"/>
        </w:rPr>
        <w:t>m w</w:t>
      </w:r>
      <w:r>
        <w:rPr>
          <w:rFonts w:ascii="Gungsuh" w:eastAsia="Gungsuh" w:hAnsi="Gungsuh" w:cs="Gungsuh"/>
          <w:spacing w:val="-1"/>
          <w:sz w:val="22"/>
          <w:szCs w:val="22"/>
        </w:rPr>
        <w:t>a</w:t>
      </w:r>
      <w:r>
        <w:rPr>
          <w:rFonts w:ascii="Gungsuh" w:eastAsia="Gungsuh" w:hAnsi="Gungsuh" w:cs="Gungsuh"/>
          <w:sz w:val="22"/>
          <w:szCs w:val="22"/>
        </w:rPr>
        <w:t>s i</w:t>
      </w:r>
      <w:r>
        <w:rPr>
          <w:rFonts w:ascii="Gungsuh" w:eastAsia="Gungsuh" w:hAnsi="Gungsuh" w:cs="Gungsuh"/>
          <w:spacing w:val="-2"/>
          <w:sz w:val="22"/>
          <w:szCs w:val="22"/>
        </w:rPr>
        <w:t>n</w:t>
      </w:r>
      <w:r>
        <w:rPr>
          <w:rFonts w:ascii="Gungsuh" w:eastAsia="Gungsuh" w:hAnsi="Gungsuh" w:cs="Gungsuh"/>
          <w:spacing w:val="-1"/>
          <w:sz w:val="22"/>
          <w:szCs w:val="22"/>
        </w:rPr>
        <w:t>v</w:t>
      </w:r>
      <w:r>
        <w:rPr>
          <w:rFonts w:ascii="Gungsuh" w:eastAsia="Gungsuh" w:hAnsi="Gungsuh" w:cs="Gungsuh"/>
          <w:sz w:val="22"/>
          <w:szCs w:val="22"/>
        </w:rPr>
        <w:t xml:space="preserve">ited </w:t>
      </w:r>
      <w:r>
        <w:rPr>
          <w:rFonts w:ascii="Gungsuh" w:eastAsia="Gungsuh" w:hAnsi="Gungsuh" w:cs="Gungsuh"/>
          <w:spacing w:val="1"/>
          <w:sz w:val="22"/>
          <w:szCs w:val="22"/>
        </w:rPr>
        <w:t>b</w:t>
      </w:r>
      <w:r>
        <w:rPr>
          <w:rFonts w:ascii="Gungsuh" w:eastAsia="Gungsuh" w:hAnsi="Gungsuh" w:cs="Gungsuh"/>
          <w:sz w:val="22"/>
          <w:szCs w:val="22"/>
        </w:rPr>
        <w:t>y</w:t>
      </w:r>
      <w:r>
        <w:rPr>
          <w:rFonts w:ascii="Gungsuh" w:eastAsia="Gungsuh" w:hAnsi="Gungsuh" w:cs="Gungsuh"/>
          <w:spacing w:val="2"/>
          <w:sz w:val="22"/>
          <w:szCs w:val="22"/>
        </w:rPr>
        <w:t xml:space="preserve"> </w:t>
      </w:r>
      <w:r>
        <w:rPr>
          <w:rFonts w:ascii="Gungsuh" w:eastAsia="Gungsuh" w:hAnsi="Gungsuh" w:cs="Gungsuh"/>
          <w:sz w:val="22"/>
          <w:szCs w:val="22"/>
        </w:rPr>
        <w:t>a</w:t>
      </w:r>
      <w:r>
        <w:rPr>
          <w:rFonts w:ascii="Gungsuh" w:eastAsia="Gungsuh" w:hAnsi="Gungsuh" w:cs="Gungsuh"/>
          <w:spacing w:val="-2"/>
          <w:sz w:val="22"/>
          <w:szCs w:val="22"/>
        </w:rPr>
        <w:t xml:space="preserve"> </w:t>
      </w:r>
      <w:r>
        <w:rPr>
          <w:rFonts w:ascii="Gungsuh" w:eastAsia="Gungsuh" w:hAnsi="Gungsuh" w:cs="Gungsuh"/>
          <w:spacing w:val="1"/>
          <w:sz w:val="22"/>
          <w:szCs w:val="22"/>
        </w:rPr>
        <w:t>gr</w:t>
      </w:r>
      <w:r>
        <w:rPr>
          <w:rFonts w:ascii="Gungsuh" w:eastAsia="Gungsuh" w:hAnsi="Gungsuh" w:cs="Gungsuh"/>
          <w:spacing w:val="-1"/>
          <w:sz w:val="22"/>
          <w:szCs w:val="22"/>
        </w:rPr>
        <w:t>ou</w:t>
      </w:r>
      <w:r>
        <w:rPr>
          <w:rFonts w:ascii="Gungsuh" w:eastAsia="Gungsuh" w:hAnsi="Gungsuh" w:cs="Gungsuh"/>
          <w:sz w:val="22"/>
          <w:szCs w:val="22"/>
        </w:rPr>
        <w:t>p</w:t>
      </w:r>
      <w:r>
        <w:rPr>
          <w:rFonts w:ascii="Gungsuh" w:eastAsia="Gungsuh" w:hAnsi="Gungsuh" w:cs="Gungsuh"/>
          <w:spacing w:val="1"/>
          <w:sz w:val="22"/>
          <w:szCs w:val="22"/>
        </w:rPr>
        <w:t xml:space="preserve"> </w:t>
      </w:r>
      <w:r>
        <w:rPr>
          <w:rFonts w:ascii="Gungsuh" w:eastAsia="Gungsuh" w:hAnsi="Gungsuh" w:cs="Gungsuh"/>
          <w:spacing w:val="-1"/>
          <w:sz w:val="22"/>
          <w:szCs w:val="22"/>
        </w:rPr>
        <w:t>o</w:t>
      </w:r>
      <w:r>
        <w:rPr>
          <w:rFonts w:ascii="Gungsuh" w:eastAsia="Gungsuh" w:hAnsi="Gungsuh" w:cs="Gungsuh"/>
          <w:sz w:val="22"/>
          <w:szCs w:val="22"/>
        </w:rPr>
        <w:t>f</w:t>
      </w:r>
      <w:r>
        <w:rPr>
          <w:rFonts w:ascii="Gungsuh" w:eastAsia="Gungsuh" w:hAnsi="Gungsuh" w:cs="Gungsuh"/>
          <w:spacing w:val="-4"/>
          <w:sz w:val="22"/>
          <w:szCs w:val="22"/>
        </w:rPr>
        <w:t xml:space="preserve"> </w:t>
      </w:r>
      <w:r>
        <w:rPr>
          <w:rFonts w:ascii="Gungsuh" w:eastAsia="Gungsuh" w:hAnsi="Gungsuh" w:cs="Gungsuh"/>
          <w:sz w:val="22"/>
          <w:szCs w:val="22"/>
        </w:rPr>
        <w:t>e</w:t>
      </w:r>
      <w:r>
        <w:rPr>
          <w:rFonts w:ascii="Gungsuh" w:eastAsia="Gungsuh" w:hAnsi="Gungsuh" w:cs="Gungsuh"/>
          <w:spacing w:val="-2"/>
          <w:sz w:val="22"/>
          <w:szCs w:val="22"/>
        </w:rPr>
        <w:t>n</w:t>
      </w:r>
      <w:r>
        <w:rPr>
          <w:rFonts w:ascii="Gungsuh" w:eastAsia="Gungsuh" w:hAnsi="Gungsuh" w:cs="Gungsuh"/>
          <w:spacing w:val="1"/>
          <w:sz w:val="22"/>
          <w:szCs w:val="22"/>
        </w:rPr>
        <w:t>g</w:t>
      </w:r>
      <w:r>
        <w:rPr>
          <w:rFonts w:ascii="Gungsuh" w:eastAsia="Gungsuh" w:hAnsi="Gungsuh" w:cs="Gungsuh"/>
          <w:sz w:val="22"/>
          <w:szCs w:val="22"/>
        </w:rPr>
        <w:t>i</w:t>
      </w:r>
      <w:r>
        <w:rPr>
          <w:rFonts w:ascii="Gungsuh" w:eastAsia="Gungsuh" w:hAnsi="Gungsuh" w:cs="Gungsuh"/>
          <w:spacing w:val="-2"/>
          <w:sz w:val="22"/>
          <w:szCs w:val="22"/>
        </w:rPr>
        <w:t>n</w:t>
      </w:r>
      <w:r>
        <w:rPr>
          <w:rFonts w:ascii="Gungsuh" w:eastAsia="Gungsuh" w:hAnsi="Gungsuh" w:cs="Gungsuh"/>
          <w:sz w:val="22"/>
          <w:szCs w:val="22"/>
        </w:rPr>
        <w:t>eers who</w:t>
      </w:r>
      <w:r>
        <w:rPr>
          <w:rFonts w:ascii="Gungsuh" w:eastAsia="Gungsuh" w:hAnsi="Gungsuh" w:cs="Gungsuh"/>
          <w:spacing w:val="-2"/>
          <w:sz w:val="22"/>
          <w:szCs w:val="22"/>
        </w:rPr>
        <w:t xml:space="preserve"> </w:t>
      </w:r>
      <w:r>
        <w:rPr>
          <w:rFonts w:ascii="Gungsuh" w:eastAsia="Gungsuh" w:hAnsi="Gungsuh" w:cs="Gungsuh"/>
          <w:spacing w:val="-1"/>
          <w:sz w:val="22"/>
          <w:szCs w:val="22"/>
        </w:rPr>
        <w:t>vo</w:t>
      </w:r>
      <w:r>
        <w:rPr>
          <w:rFonts w:ascii="Gungsuh" w:eastAsia="Gungsuh" w:hAnsi="Gungsuh" w:cs="Gungsuh"/>
          <w:sz w:val="22"/>
          <w:szCs w:val="22"/>
        </w:rPr>
        <w:t>l</w:t>
      </w:r>
      <w:r>
        <w:rPr>
          <w:rFonts w:ascii="Gungsuh" w:eastAsia="Gungsuh" w:hAnsi="Gungsuh" w:cs="Gungsuh"/>
          <w:spacing w:val="-1"/>
          <w:sz w:val="22"/>
          <w:szCs w:val="22"/>
        </w:rPr>
        <w:t>un</w:t>
      </w:r>
      <w:r>
        <w:rPr>
          <w:rFonts w:ascii="Gungsuh" w:eastAsia="Gungsuh" w:hAnsi="Gungsuh" w:cs="Gungsuh"/>
          <w:sz w:val="22"/>
          <w:szCs w:val="22"/>
        </w:rPr>
        <w:t>teer t</w:t>
      </w:r>
      <w:r>
        <w:rPr>
          <w:rFonts w:ascii="Gungsuh" w:eastAsia="Gungsuh" w:hAnsi="Gungsuh" w:cs="Gungsuh"/>
          <w:spacing w:val="1"/>
          <w:sz w:val="22"/>
          <w:szCs w:val="22"/>
        </w:rPr>
        <w:t>h</w:t>
      </w:r>
      <w:r>
        <w:rPr>
          <w:rFonts w:ascii="Gungsuh" w:eastAsia="Gungsuh" w:hAnsi="Gungsuh" w:cs="Gungsuh"/>
          <w:sz w:val="22"/>
          <w:szCs w:val="22"/>
        </w:rPr>
        <w:t>e</w:t>
      </w:r>
      <w:r>
        <w:rPr>
          <w:rFonts w:ascii="Gungsuh" w:eastAsia="Gungsuh" w:hAnsi="Gungsuh" w:cs="Gungsuh"/>
          <w:spacing w:val="-3"/>
          <w:sz w:val="22"/>
          <w:szCs w:val="22"/>
        </w:rPr>
        <w:t>i</w:t>
      </w:r>
      <w:r>
        <w:rPr>
          <w:rFonts w:ascii="Gungsuh" w:eastAsia="Gungsuh" w:hAnsi="Gungsuh" w:cs="Gungsuh"/>
          <w:sz w:val="22"/>
          <w:szCs w:val="22"/>
        </w:rPr>
        <w:t>r ti</w:t>
      </w:r>
      <w:r>
        <w:rPr>
          <w:rFonts w:ascii="Gungsuh" w:eastAsia="Gungsuh" w:hAnsi="Gungsuh" w:cs="Gungsuh"/>
          <w:spacing w:val="1"/>
          <w:sz w:val="22"/>
          <w:szCs w:val="22"/>
        </w:rPr>
        <w:t>m</w:t>
      </w:r>
      <w:r>
        <w:rPr>
          <w:rFonts w:ascii="Gungsuh" w:eastAsia="Gungsuh" w:hAnsi="Gungsuh" w:cs="Gungsuh"/>
          <w:sz w:val="22"/>
          <w:szCs w:val="22"/>
        </w:rPr>
        <w:t>e</w:t>
      </w:r>
      <w:r>
        <w:rPr>
          <w:rFonts w:ascii="Gungsuh" w:eastAsia="Gungsuh" w:hAnsi="Gungsuh" w:cs="Gungsuh"/>
          <w:spacing w:val="-2"/>
          <w:sz w:val="22"/>
          <w:szCs w:val="22"/>
        </w:rPr>
        <w:t xml:space="preserve"> </w:t>
      </w:r>
      <w:r>
        <w:rPr>
          <w:rFonts w:ascii="Gungsuh" w:eastAsia="Gungsuh" w:hAnsi="Gungsuh" w:cs="Gungsuh"/>
          <w:sz w:val="22"/>
          <w:szCs w:val="22"/>
        </w:rPr>
        <w:t xml:space="preserve">to </w:t>
      </w:r>
      <w:r>
        <w:rPr>
          <w:rFonts w:ascii="Gungsuh" w:eastAsia="Gungsuh" w:hAnsi="Gungsuh" w:cs="Gungsuh"/>
          <w:spacing w:val="1"/>
          <w:sz w:val="22"/>
          <w:szCs w:val="22"/>
        </w:rPr>
        <w:t>r</w:t>
      </w:r>
      <w:r>
        <w:rPr>
          <w:rFonts w:ascii="Gungsuh" w:eastAsia="Gungsuh" w:hAnsi="Gungsuh" w:cs="Gungsuh"/>
          <w:sz w:val="22"/>
          <w:szCs w:val="22"/>
        </w:rPr>
        <w:t>e</w:t>
      </w:r>
      <w:r>
        <w:rPr>
          <w:rFonts w:ascii="Gungsuh" w:eastAsia="Gungsuh" w:hAnsi="Gungsuh" w:cs="Gungsuh"/>
          <w:spacing w:val="-2"/>
          <w:sz w:val="22"/>
          <w:szCs w:val="22"/>
        </w:rPr>
        <w:t>s</w:t>
      </w:r>
      <w:r>
        <w:rPr>
          <w:rFonts w:ascii="Gungsuh" w:eastAsia="Gungsuh" w:hAnsi="Gungsuh" w:cs="Gungsuh"/>
          <w:sz w:val="22"/>
          <w:szCs w:val="22"/>
        </w:rPr>
        <w:t>tore</w:t>
      </w:r>
      <w:r>
        <w:rPr>
          <w:rFonts w:ascii="Gungsuh" w:eastAsia="Gungsuh" w:hAnsi="Gungsuh" w:cs="Gungsuh"/>
          <w:spacing w:val="2"/>
          <w:sz w:val="22"/>
          <w:szCs w:val="22"/>
        </w:rPr>
        <w:t xml:space="preserve"> </w:t>
      </w:r>
      <w:r>
        <w:rPr>
          <w:rFonts w:ascii="Gungsuh" w:eastAsia="Gungsuh" w:hAnsi="Gungsuh" w:cs="Gungsuh"/>
          <w:spacing w:val="-1"/>
          <w:sz w:val="22"/>
          <w:szCs w:val="22"/>
        </w:rPr>
        <w:t>o</w:t>
      </w:r>
      <w:r>
        <w:rPr>
          <w:rFonts w:ascii="Gungsuh" w:eastAsia="Gungsuh" w:hAnsi="Gungsuh" w:cs="Gungsuh"/>
          <w:spacing w:val="-2"/>
          <w:sz w:val="22"/>
          <w:szCs w:val="22"/>
        </w:rPr>
        <w:t>l</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pacing w:val="-1"/>
          <w:sz w:val="22"/>
          <w:szCs w:val="22"/>
        </w:rPr>
        <w:t>an</w:t>
      </w:r>
      <w:r>
        <w:rPr>
          <w:rFonts w:ascii="Gungsuh" w:eastAsia="Gungsuh" w:hAnsi="Gungsuh" w:cs="Gungsuh"/>
          <w:sz w:val="22"/>
          <w:szCs w:val="22"/>
        </w:rPr>
        <w:t>d</w:t>
      </w:r>
      <w:r>
        <w:rPr>
          <w:rFonts w:ascii="Gungsuh" w:eastAsia="Gungsuh" w:hAnsi="Gungsuh" w:cs="Gungsuh"/>
          <w:spacing w:val="-1"/>
          <w:sz w:val="22"/>
          <w:szCs w:val="22"/>
        </w:rPr>
        <w:t xml:space="preserve"> unu</w:t>
      </w:r>
      <w:r>
        <w:rPr>
          <w:rFonts w:ascii="Gungsuh" w:eastAsia="Gungsuh" w:hAnsi="Gungsuh" w:cs="Gungsuh"/>
          <w:spacing w:val="1"/>
          <w:sz w:val="22"/>
          <w:szCs w:val="22"/>
        </w:rPr>
        <w:t>s</w:t>
      </w:r>
      <w:r>
        <w:rPr>
          <w:rFonts w:ascii="Gungsuh" w:eastAsia="Gungsuh" w:hAnsi="Gungsuh" w:cs="Gungsuh"/>
          <w:spacing w:val="-1"/>
          <w:sz w:val="22"/>
          <w:szCs w:val="22"/>
        </w:rPr>
        <w:t>ua</w:t>
      </w:r>
      <w:r>
        <w:rPr>
          <w:rFonts w:ascii="Gungsuh" w:eastAsia="Gungsuh" w:hAnsi="Gungsuh" w:cs="Gungsuh"/>
          <w:sz w:val="22"/>
          <w:szCs w:val="22"/>
        </w:rPr>
        <w:t>l</w:t>
      </w:r>
      <w:r>
        <w:rPr>
          <w:rFonts w:ascii="Gungsuh" w:eastAsia="Gungsuh" w:hAnsi="Gungsuh" w:cs="Gungsuh"/>
          <w:spacing w:val="1"/>
          <w:sz w:val="22"/>
          <w:szCs w:val="22"/>
        </w:rPr>
        <w:t xml:space="preserve"> </w:t>
      </w:r>
      <w:r>
        <w:rPr>
          <w:rFonts w:ascii="Gungsuh" w:eastAsia="Gungsuh" w:hAnsi="Gungsuh" w:cs="Gungsuh"/>
          <w:spacing w:val="-1"/>
          <w:sz w:val="22"/>
          <w:szCs w:val="22"/>
        </w:rPr>
        <w:t>Cum</w:t>
      </w:r>
      <w:r>
        <w:rPr>
          <w:rFonts w:ascii="Gungsuh" w:eastAsia="Gungsuh" w:hAnsi="Gungsuh" w:cs="Gungsuh"/>
          <w:spacing w:val="1"/>
          <w:sz w:val="22"/>
          <w:szCs w:val="22"/>
        </w:rPr>
        <w:t>m</w:t>
      </w:r>
      <w:r>
        <w:rPr>
          <w:rFonts w:ascii="Gungsuh" w:eastAsia="Gungsuh" w:hAnsi="Gungsuh" w:cs="Gungsuh"/>
          <w:sz w:val="22"/>
          <w:szCs w:val="22"/>
        </w:rPr>
        <w:t>i</w:t>
      </w:r>
      <w:r>
        <w:rPr>
          <w:rFonts w:ascii="Gungsuh" w:eastAsia="Gungsuh" w:hAnsi="Gungsuh" w:cs="Gungsuh"/>
          <w:spacing w:val="-2"/>
          <w:sz w:val="22"/>
          <w:szCs w:val="22"/>
        </w:rPr>
        <w:t>n</w:t>
      </w:r>
      <w:r>
        <w:rPr>
          <w:rFonts w:ascii="Gungsuh" w:eastAsia="Gungsuh" w:hAnsi="Gungsuh" w:cs="Gungsuh"/>
          <w:sz w:val="22"/>
          <w:szCs w:val="22"/>
        </w:rPr>
        <w:t>s</w:t>
      </w:r>
      <w:r>
        <w:rPr>
          <w:rFonts w:ascii="Gungsuh" w:eastAsia="Gungsuh" w:hAnsi="Gungsuh" w:cs="Gungsuh"/>
          <w:spacing w:val="-3"/>
          <w:sz w:val="22"/>
          <w:szCs w:val="22"/>
        </w:rPr>
        <w:t xml:space="preserve"> </w:t>
      </w:r>
      <w:r>
        <w:rPr>
          <w:rFonts w:ascii="Gungsuh" w:eastAsia="Gungsuh" w:hAnsi="Gungsuh" w:cs="Gungsuh"/>
          <w:spacing w:val="1"/>
          <w:sz w:val="22"/>
          <w:szCs w:val="22"/>
        </w:rPr>
        <w:t>m</w:t>
      </w:r>
      <w:r>
        <w:rPr>
          <w:rFonts w:ascii="Gungsuh" w:eastAsia="Gungsuh" w:hAnsi="Gungsuh" w:cs="Gungsuh"/>
          <w:spacing w:val="-1"/>
          <w:sz w:val="22"/>
          <w:szCs w:val="22"/>
        </w:rPr>
        <w:t>o</w:t>
      </w:r>
      <w:r>
        <w:rPr>
          <w:rFonts w:ascii="Gungsuh" w:eastAsia="Gungsuh" w:hAnsi="Gungsuh" w:cs="Gungsuh"/>
          <w:sz w:val="22"/>
          <w:szCs w:val="22"/>
        </w:rPr>
        <w:t>to</w:t>
      </w:r>
      <w:r>
        <w:rPr>
          <w:rFonts w:ascii="Gungsuh" w:eastAsia="Gungsuh" w:hAnsi="Gungsuh" w:cs="Gungsuh"/>
          <w:spacing w:val="-2"/>
          <w:sz w:val="22"/>
          <w:szCs w:val="22"/>
        </w:rPr>
        <w:t>r</w:t>
      </w:r>
      <w:r>
        <w:rPr>
          <w:rFonts w:ascii="Gungsuh" w:eastAsia="Gungsuh" w:hAnsi="Gungsuh" w:cs="Gungsuh"/>
          <w:sz w:val="22"/>
          <w:szCs w:val="22"/>
        </w:rPr>
        <w:t>s</w:t>
      </w:r>
      <w:r>
        <w:rPr>
          <w:rFonts w:ascii="Gungsuh" w:eastAsia="Gungsuh" w:hAnsi="Gungsuh" w:cs="Gungsuh"/>
          <w:spacing w:val="5"/>
          <w:sz w:val="22"/>
          <w:szCs w:val="22"/>
        </w:rPr>
        <w:t xml:space="preserve"> </w:t>
      </w:r>
      <w:r>
        <w:rPr>
          <w:rFonts w:ascii="Gungsuh" w:eastAsia="Gungsuh" w:hAnsi="Gungsuh" w:cs="Gungsuh"/>
          <w:sz w:val="22"/>
          <w:szCs w:val="22"/>
        </w:rPr>
        <w:t xml:space="preserve">in </w:t>
      </w:r>
      <w:r>
        <w:rPr>
          <w:rFonts w:ascii="Gungsuh" w:eastAsia="Gungsuh" w:hAnsi="Gungsuh" w:cs="Gungsuh"/>
          <w:spacing w:val="-1"/>
          <w:sz w:val="22"/>
          <w:szCs w:val="22"/>
        </w:rPr>
        <w:t>a</w:t>
      </w:r>
      <w:r>
        <w:rPr>
          <w:rFonts w:ascii="Gungsuh" w:eastAsia="Gungsuh" w:hAnsi="Gungsuh" w:cs="Gungsuh"/>
          <w:sz w:val="22"/>
          <w:szCs w:val="22"/>
        </w:rPr>
        <w:t>ll</w:t>
      </w:r>
      <w:r>
        <w:rPr>
          <w:rFonts w:ascii="Gungsuh" w:eastAsia="Gungsuh" w:hAnsi="Gungsuh" w:cs="Gungsuh"/>
          <w:spacing w:val="-2"/>
          <w:sz w:val="22"/>
          <w:szCs w:val="22"/>
        </w:rPr>
        <w:t xml:space="preserve"> t</w:t>
      </w:r>
      <w:r>
        <w:rPr>
          <w:rFonts w:ascii="Gungsuh" w:eastAsia="Gungsuh" w:hAnsi="Gungsuh" w:cs="Gungsuh"/>
          <w:spacing w:val="1"/>
          <w:sz w:val="22"/>
          <w:szCs w:val="22"/>
        </w:rPr>
        <w:t>y</w:t>
      </w:r>
      <w:r>
        <w:rPr>
          <w:rFonts w:ascii="Gungsuh" w:eastAsia="Gungsuh" w:hAnsi="Gungsuh" w:cs="Gungsuh"/>
          <w:sz w:val="22"/>
          <w:szCs w:val="22"/>
        </w:rPr>
        <w:t>p</w:t>
      </w:r>
      <w:r>
        <w:rPr>
          <w:rFonts w:ascii="Gungsuh" w:eastAsia="Gungsuh" w:hAnsi="Gungsuh" w:cs="Gungsuh"/>
          <w:spacing w:val="-1"/>
          <w:sz w:val="22"/>
          <w:szCs w:val="22"/>
        </w:rPr>
        <w:t>e</w:t>
      </w:r>
      <w:r>
        <w:rPr>
          <w:rFonts w:ascii="Gungsuh" w:eastAsia="Gungsuh" w:hAnsi="Gungsuh" w:cs="Gungsuh"/>
          <w:sz w:val="22"/>
          <w:szCs w:val="22"/>
        </w:rPr>
        <w:t xml:space="preserve">s </w:t>
      </w:r>
      <w:r>
        <w:rPr>
          <w:rFonts w:ascii="Gungsuh" w:eastAsia="Gungsuh" w:hAnsi="Gungsuh" w:cs="Gungsuh"/>
          <w:spacing w:val="-1"/>
          <w:sz w:val="22"/>
          <w:szCs w:val="22"/>
        </w:rPr>
        <w:t>o</w:t>
      </w:r>
      <w:r>
        <w:rPr>
          <w:rFonts w:ascii="Gungsuh" w:eastAsia="Gungsuh" w:hAnsi="Gungsuh" w:cs="Gungsuh"/>
          <w:sz w:val="22"/>
          <w:szCs w:val="22"/>
        </w:rPr>
        <w:t>f</w:t>
      </w:r>
      <w:r>
        <w:rPr>
          <w:rFonts w:ascii="Gungsuh" w:eastAsia="Gungsuh" w:hAnsi="Gungsuh" w:cs="Gungsuh"/>
          <w:spacing w:val="-1"/>
          <w:sz w:val="22"/>
          <w:szCs w:val="22"/>
        </w:rPr>
        <w:t xml:space="preserve"> </w:t>
      </w:r>
      <w:r>
        <w:rPr>
          <w:rFonts w:ascii="Gungsuh" w:eastAsia="Gungsuh" w:hAnsi="Gungsuh" w:cs="Gungsuh"/>
          <w:sz w:val="22"/>
          <w:szCs w:val="22"/>
        </w:rPr>
        <w:t>t</w:t>
      </w:r>
      <w:r>
        <w:rPr>
          <w:rFonts w:ascii="Gungsuh" w:eastAsia="Gungsuh" w:hAnsi="Gungsuh" w:cs="Gungsuh"/>
          <w:spacing w:val="1"/>
          <w:sz w:val="22"/>
          <w:szCs w:val="22"/>
        </w:rPr>
        <w:t>h</w:t>
      </w:r>
      <w:r>
        <w:rPr>
          <w:rFonts w:ascii="Gungsuh" w:eastAsia="Gungsuh" w:hAnsi="Gungsuh" w:cs="Gungsuh"/>
          <w:spacing w:val="-3"/>
          <w:sz w:val="22"/>
          <w:szCs w:val="22"/>
        </w:rPr>
        <w:t>i</w:t>
      </w:r>
      <w:r>
        <w:rPr>
          <w:rFonts w:ascii="Gungsuh" w:eastAsia="Gungsuh" w:hAnsi="Gungsuh" w:cs="Gungsuh"/>
          <w:spacing w:val="-1"/>
          <w:sz w:val="22"/>
          <w:szCs w:val="22"/>
        </w:rPr>
        <w:t>n</w:t>
      </w:r>
      <w:r>
        <w:rPr>
          <w:rFonts w:ascii="Gungsuh" w:eastAsia="Gungsuh" w:hAnsi="Gungsuh" w:cs="Gungsuh"/>
          <w:spacing w:val="1"/>
          <w:sz w:val="22"/>
          <w:szCs w:val="22"/>
        </w:rPr>
        <w:t>gs</w:t>
      </w:r>
      <w:r>
        <w:rPr>
          <w:rFonts w:ascii="Gungsuh" w:eastAsia="Gungsuh" w:hAnsi="Gungsuh" w:cs="Gungsuh"/>
          <w:sz w:val="22"/>
          <w:szCs w:val="22"/>
        </w:rPr>
        <w:t>.</w:t>
      </w:r>
    </w:p>
    <w:p w:rsidR="000B1611" w:rsidRDefault="000B1611">
      <w:pPr>
        <w:spacing w:before="12" w:line="200" w:lineRule="exact"/>
      </w:pPr>
    </w:p>
    <w:p w:rsidR="000B1611" w:rsidRDefault="001C6360">
      <w:pPr>
        <w:spacing w:line="285" w:lineRule="auto"/>
        <w:ind w:left="293" w:right="533" w:firstLine="720"/>
        <w:rPr>
          <w:rFonts w:ascii="Gungsuh" w:eastAsia="Gungsuh" w:hAnsi="Gungsuh" w:cs="Gungsuh"/>
          <w:sz w:val="22"/>
          <w:szCs w:val="22"/>
        </w:rPr>
      </w:pPr>
      <w:bookmarkStart w:id="0" w:name="_GoBack"/>
      <w:r>
        <w:rPr>
          <w:rFonts w:ascii="Gungsuh" w:eastAsia="Gungsuh" w:hAnsi="Gungsuh" w:cs="Gungsuh"/>
          <w:spacing w:val="-1"/>
          <w:sz w:val="22"/>
          <w:szCs w:val="22"/>
        </w:rPr>
        <w:t>A</w:t>
      </w:r>
      <w:r>
        <w:rPr>
          <w:rFonts w:ascii="Gungsuh" w:eastAsia="Gungsuh" w:hAnsi="Gungsuh" w:cs="Gungsuh"/>
          <w:sz w:val="22"/>
          <w:szCs w:val="22"/>
        </w:rPr>
        <w:t>s</w:t>
      </w:r>
      <w:r>
        <w:rPr>
          <w:rFonts w:ascii="Gungsuh" w:eastAsia="Gungsuh" w:hAnsi="Gungsuh" w:cs="Gungsuh"/>
          <w:spacing w:val="2"/>
          <w:sz w:val="22"/>
          <w:szCs w:val="22"/>
        </w:rPr>
        <w:t xml:space="preserve"> </w:t>
      </w:r>
      <w:r>
        <w:rPr>
          <w:rFonts w:ascii="Gungsuh" w:eastAsia="Gungsuh" w:hAnsi="Gungsuh" w:cs="Gungsuh"/>
          <w:spacing w:val="-2"/>
          <w:sz w:val="22"/>
          <w:szCs w:val="22"/>
        </w:rPr>
        <w:t>t</w:t>
      </w:r>
      <w:r>
        <w:rPr>
          <w:rFonts w:ascii="Gungsuh" w:eastAsia="Gungsuh" w:hAnsi="Gungsuh" w:cs="Gungsuh"/>
          <w:sz w:val="22"/>
          <w:szCs w:val="22"/>
        </w:rPr>
        <w:t>h</w:t>
      </w:r>
      <w:r>
        <w:rPr>
          <w:rFonts w:ascii="Gungsuh" w:eastAsia="Gungsuh" w:hAnsi="Gungsuh" w:cs="Gungsuh"/>
          <w:spacing w:val="-2"/>
          <w:sz w:val="22"/>
          <w:szCs w:val="22"/>
        </w:rPr>
        <w:t>e</w:t>
      </w:r>
      <w:r>
        <w:rPr>
          <w:rFonts w:ascii="Gungsuh" w:eastAsia="Gungsuh" w:hAnsi="Gungsuh" w:cs="Gungsuh"/>
          <w:sz w:val="22"/>
          <w:szCs w:val="22"/>
        </w:rPr>
        <w:t>y d</w:t>
      </w:r>
      <w:r>
        <w:rPr>
          <w:rFonts w:ascii="Gungsuh" w:eastAsia="Gungsuh" w:hAnsi="Gungsuh" w:cs="Gungsuh"/>
          <w:spacing w:val="-1"/>
          <w:sz w:val="22"/>
          <w:szCs w:val="22"/>
        </w:rPr>
        <w:t>a</w:t>
      </w:r>
      <w:r>
        <w:rPr>
          <w:rFonts w:ascii="Gungsuh" w:eastAsia="Gungsuh" w:hAnsi="Gungsuh" w:cs="Gungsuh"/>
          <w:sz w:val="22"/>
          <w:szCs w:val="22"/>
        </w:rPr>
        <w:t>y we</w:t>
      </w:r>
      <w:r>
        <w:rPr>
          <w:rFonts w:ascii="Gungsuh" w:eastAsia="Gungsuh" w:hAnsi="Gungsuh" w:cs="Gungsuh"/>
          <w:spacing w:val="-1"/>
          <w:sz w:val="22"/>
          <w:szCs w:val="22"/>
        </w:rPr>
        <w:t>n</w:t>
      </w:r>
      <w:r>
        <w:rPr>
          <w:rFonts w:ascii="Gungsuh" w:eastAsia="Gungsuh" w:hAnsi="Gungsuh" w:cs="Gungsuh"/>
          <w:sz w:val="22"/>
          <w:szCs w:val="22"/>
        </w:rPr>
        <w:t>t</w:t>
      </w:r>
      <w:r>
        <w:rPr>
          <w:rFonts w:ascii="Gungsuh" w:eastAsia="Gungsuh" w:hAnsi="Gungsuh" w:cs="Gungsuh"/>
          <w:spacing w:val="1"/>
          <w:sz w:val="22"/>
          <w:szCs w:val="22"/>
        </w:rPr>
        <w:t xml:space="preserve"> </w:t>
      </w:r>
      <w:r>
        <w:rPr>
          <w:rFonts w:ascii="Gungsuh" w:eastAsia="Gungsuh" w:hAnsi="Gungsuh" w:cs="Gungsuh"/>
          <w:spacing w:val="-1"/>
          <w:sz w:val="22"/>
          <w:szCs w:val="22"/>
        </w:rPr>
        <w:t>o</w:t>
      </w:r>
      <w:r>
        <w:rPr>
          <w:rFonts w:ascii="Gungsuh" w:eastAsia="Gungsuh" w:hAnsi="Gungsuh" w:cs="Gungsuh"/>
          <w:spacing w:val="-4"/>
          <w:sz w:val="22"/>
          <w:szCs w:val="22"/>
        </w:rPr>
        <w:t>n</w:t>
      </w:r>
      <w:r>
        <w:rPr>
          <w:rFonts w:ascii="Gungsuh" w:eastAsia="Gungsuh" w:hAnsi="Gungsuh" w:cs="Gungsuh"/>
          <w:sz w:val="22"/>
          <w:szCs w:val="22"/>
        </w:rPr>
        <w:t>,</w:t>
      </w:r>
      <w:r>
        <w:rPr>
          <w:rFonts w:ascii="Gungsuh" w:eastAsia="Gungsuh" w:hAnsi="Gungsuh" w:cs="Gungsuh"/>
          <w:spacing w:val="2"/>
          <w:sz w:val="22"/>
          <w:szCs w:val="22"/>
        </w:rPr>
        <w:t xml:space="preserve"> </w:t>
      </w:r>
      <w:r>
        <w:rPr>
          <w:rFonts w:ascii="Gungsuh" w:eastAsia="Gungsuh" w:hAnsi="Gungsuh" w:cs="Gungsuh"/>
          <w:sz w:val="22"/>
          <w:szCs w:val="22"/>
        </w:rPr>
        <w:t>it</w:t>
      </w:r>
      <w:r>
        <w:rPr>
          <w:rFonts w:ascii="Gungsuh" w:eastAsia="Gungsuh" w:hAnsi="Gungsuh" w:cs="Gungsuh"/>
          <w:spacing w:val="-2"/>
          <w:sz w:val="22"/>
          <w:szCs w:val="22"/>
        </w:rPr>
        <w:t xml:space="preserve"> </w:t>
      </w:r>
      <w:r>
        <w:rPr>
          <w:rFonts w:ascii="Gungsuh" w:eastAsia="Gungsuh" w:hAnsi="Gungsuh" w:cs="Gungsuh"/>
          <w:sz w:val="22"/>
          <w:szCs w:val="22"/>
        </w:rPr>
        <w:t>w</w:t>
      </w:r>
      <w:r>
        <w:rPr>
          <w:rFonts w:ascii="Gungsuh" w:eastAsia="Gungsuh" w:hAnsi="Gungsuh" w:cs="Gungsuh"/>
          <w:spacing w:val="-1"/>
          <w:sz w:val="22"/>
          <w:szCs w:val="22"/>
        </w:rPr>
        <w:t>a</w:t>
      </w:r>
      <w:r>
        <w:rPr>
          <w:rFonts w:ascii="Gungsuh" w:eastAsia="Gungsuh" w:hAnsi="Gungsuh" w:cs="Gungsuh"/>
          <w:sz w:val="22"/>
          <w:szCs w:val="22"/>
        </w:rPr>
        <w:t>s e</w:t>
      </w:r>
      <w:r>
        <w:rPr>
          <w:rFonts w:ascii="Gungsuh" w:eastAsia="Gungsuh" w:hAnsi="Gungsuh" w:cs="Gungsuh"/>
          <w:spacing w:val="-1"/>
          <w:sz w:val="22"/>
          <w:szCs w:val="22"/>
        </w:rPr>
        <w:t>v</w:t>
      </w:r>
      <w:r>
        <w:rPr>
          <w:rFonts w:ascii="Gungsuh" w:eastAsia="Gungsuh" w:hAnsi="Gungsuh" w:cs="Gungsuh"/>
          <w:sz w:val="22"/>
          <w:szCs w:val="22"/>
        </w:rPr>
        <w:t>ide</w:t>
      </w:r>
      <w:r>
        <w:rPr>
          <w:rFonts w:ascii="Gungsuh" w:eastAsia="Gungsuh" w:hAnsi="Gungsuh" w:cs="Gungsuh"/>
          <w:spacing w:val="-1"/>
          <w:sz w:val="22"/>
          <w:szCs w:val="22"/>
        </w:rPr>
        <w:t>n</w:t>
      </w:r>
      <w:r>
        <w:rPr>
          <w:rFonts w:ascii="Gungsuh" w:eastAsia="Gungsuh" w:hAnsi="Gungsuh" w:cs="Gungsuh"/>
          <w:sz w:val="22"/>
          <w:szCs w:val="22"/>
        </w:rPr>
        <w:t>t</w:t>
      </w:r>
      <w:r>
        <w:rPr>
          <w:rFonts w:ascii="Gungsuh" w:eastAsia="Gungsuh" w:hAnsi="Gungsuh" w:cs="Gungsuh"/>
          <w:spacing w:val="-1"/>
          <w:sz w:val="22"/>
          <w:szCs w:val="22"/>
        </w:rPr>
        <w:t xml:space="preserve"> </w:t>
      </w:r>
      <w:r>
        <w:rPr>
          <w:rFonts w:ascii="Gungsuh" w:eastAsia="Gungsuh" w:hAnsi="Gungsuh" w:cs="Gungsuh"/>
          <w:spacing w:val="-2"/>
          <w:sz w:val="22"/>
          <w:szCs w:val="22"/>
        </w:rPr>
        <w:t>t</w:t>
      </w:r>
      <w:r>
        <w:rPr>
          <w:rFonts w:ascii="Gungsuh" w:eastAsia="Gungsuh" w:hAnsi="Gungsuh" w:cs="Gungsuh"/>
          <w:sz w:val="22"/>
          <w:szCs w:val="22"/>
        </w:rPr>
        <w:t>he</w:t>
      </w:r>
      <w:r>
        <w:rPr>
          <w:rFonts w:ascii="Gungsuh" w:eastAsia="Gungsuh" w:hAnsi="Gungsuh" w:cs="Gungsuh"/>
          <w:spacing w:val="-1"/>
          <w:sz w:val="22"/>
          <w:szCs w:val="22"/>
        </w:rPr>
        <w:t xml:space="preserve"> </w:t>
      </w:r>
      <w:r>
        <w:rPr>
          <w:rFonts w:ascii="Gungsuh" w:eastAsia="Gungsuh" w:hAnsi="Gungsuh" w:cs="Gungsuh"/>
          <w:spacing w:val="1"/>
          <w:sz w:val="22"/>
          <w:szCs w:val="22"/>
        </w:rPr>
        <w:t>r</w:t>
      </w:r>
      <w:r>
        <w:rPr>
          <w:rFonts w:ascii="Gungsuh" w:eastAsia="Gungsuh" w:hAnsi="Gungsuh" w:cs="Gungsuh"/>
          <w:sz w:val="22"/>
          <w:szCs w:val="22"/>
        </w:rPr>
        <w:t>esp</w:t>
      </w:r>
      <w:r>
        <w:rPr>
          <w:rFonts w:ascii="Gungsuh" w:eastAsia="Gungsuh" w:hAnsi="Gungsuh" w:cs="Gungsuh"/>
          <w:spacing w:val="-3"/>
          <w:sz w:val="22"/>
          <w:szCs w:val="22"/>
        </w:rPr>
        <w:t>e</w:t>
      </w:r>
      <w:r>
        <w:rPr>
          <w:rFonts w:ascii="Gungsuh" w:eastAsia="Gungsuh" w:hAnsi="Gungsuh" w:cs="Gungsuh"/>
          <w:spacing w:val="1"/>
          <w:sz w:val="22"/>
          <w:szCs w:val="22"/>
        </w:rPr>
        <w:t>c</w:t>
      </w:r>
      <w:r>
        <w:rPr>
          <w:rFonts w:ascii="Gungsuh" w:eastAsia="Gungsuh" w:hAnsi="Gungsuh" w:cs="Gungsuh"/>
          <w:sz w:val="22"/>
          <w:szCs w:val="22"/>
        </w:rPr>
        <w:t>t</w:t>
      </w:r>
      <w:r>
        <w:rPr>
          <w:rFonts w:ascii="Gungsuh" w:eastAsia="Gungsuh" w:hAnsi="Gungsuh" w:cs="Gungsuh"/>
          <w:spacing w:val="-1"/>
          <w:sz w:val="22"/>
          <w:szCs w:val="22"/>
        </w:rPr>
        <w:t xml:space="preserve"> </w:t>
      </w:r>
      <w:r>
        <w:rPr>
          <w:rFonts w:ascii="Gungsuh" w:eastAsia="Gungsuh" w:hAnsi="Gungsuh" w:cs="Gungsuh"/>
          <w:sz w:val="22"/>
          <w:szCs w:val="22"/>
        </w:rPr>
        <w:t>t</w:t>
      </w:r>
      <w:r>
        <w:rPr>
          <w:rFonts w:ascii="Gungsuh" w:eastAsia="Gungsuh" w:hAnsi="Gungsuh" w:cs="Gungsuh"/>
          <w:spacing w:val="1"/>
          <w:sz w:val="22"/>
          <w:szCs w:val="22"/>
        </w:rPr>
        <w:t>h</w:t>
      </w:r>
      <w:r>
        <w:rPr>
          <w:rFonts w:ascii="Gungsuh" w:eastAsia="Gungsuh" w:hAnsi="Gungsuh" w:cs="Gungsuh"/>
          <w:spacing w:val="-3"/>
          <w:sz w:val="22"/>
          <w:szCs w:val="22"/>
        </w:rPr>
        <w:t>e</w:t>
      </w:r>
      <w:r>
        <w:rPr>
          <w:rFonts w:ascii="Gungsuh" w:eastAsia="Gungsuh" w:hAnsi="Gungsuh" w:cs="Gungsuh"/>
          <w:sz w:val="22"/>
          <w:szCs w:val="22"/>
        </w:rPr>
        <w:t>y had</w:t>
      </w:r>
      <w:r>
        <w:rPr>
          <w:rFonts w:ascii="Gungsuh" w:eastAsia="Gungsuh" w:hAnsi="Gungsuh" w:cs="Gungsuh"/>
          <w:spacing w:val="-1"/>
          <w:sz w:val="22"/>
          <w:szCs w:val="22"/>
        </w:rPr>
        <w:t xml:space="preserve"> </w:t>
      </w:r>
      <w:r>
        <w:rPr>
          <w:rFonts w:ascii="Gungsuh" w:eastAsia="Gungsuh" w:hAnsi="Gungsuh" w:cs="Gungsuh"/>
          <w:sz w:val="22"/>
          <w:szCs w:val="22"/>
        </w:rPr>
        <w:t>f</w:t>
      </w:r>
      <w:r>
        <w:rPr>
          <w:rFonts w:ascii="Gungsuh" w:eastAsia="Gungsuh" w:hAnsi="Gungsuh" w:cs="Gungsuh"/>
          <w:spacing w:val="-4"/>
          <w:sz w:val="22"/>
          <w:szCs w:val="22"/>
        </w:rPr>
        <w:t>o</w:t>
      </w:r>
      <w:r>
        <w:rPr>
          <w:rFonts w:ascii="Gungsuh" w:eastAsia="Gungsuh" w:hAnsi="Gungsuh" w:cs="Gungsuh"/>
          <w:sz w:val="22"/>
          <w:szCs w:val="22"/>
        </w:rPr>
        <w:t>r</w:t>
      </w:r>
      <w:r>
        <w:rPr>
          <w:rFonts w:ascii="Gungsuh" w:eastAsia="Gungsuh" w:hAnsi="Gungsuh" w:cs="Gungsuh"/>
          <w:spacing w:val="2"/>
          <w:sz w:val="22"/>
          <w:szCs w:val="22"/>
        </w:rPr>
        <w:t xml:space="preserve"> </w:t>
      </w:r>
      <w:r>
        <w:rPr>
          <w:rFonts w:ascii="Gungsuh" w:eastAsia="Gungsuh" w:hAnsi="Gungsuh" w:cs="Gungsuh"/>
          <w:sz w:val="22"/>
          <w:szCs w:val="22"/>
        </w:rPr>
        <w:t>J</w:t>
      </w:r>
      <w:r>
        <w:rPr>
          <w:rFonts w:ascii="Gungsuh" w:eastAsia="Gungsuh" w:hAnsi="Gungsuh" w:cs="Gungsuh"/>
          <w:spacing w:val="-2"/>
          <w:sz w:val="22"/>
          <w:szCs w:val="22"/>
        </w:rPr>
        <w:t>i</w:t>
      </w:r>
      <w:r>
        <w:rPr>
          <w:rFonts w:ascii="Gungsuh" w:eastAsia="Gungsuh" w:hAnsi="Gungsuh" w:cs="Gungsuh"/>
          <w:spacing w:val="-1"/>
          <w:sz w:val="22"/>
          <w:szCs w:val="22"/>
        </w:rPr>
        <w:t>m</w:t>
      </w:r>
      <w:r>
        <w:rPr>
          <w:rFonts w:ascii="Gungsuh" w:eastAsia="Gungsuh" w:hAnsi="Gungsuh" w:cs="Gungsuh"/>
          <w:spacing w:val="1"/>
          <w:sz w:val="22"/>
          <w:szCs w:val="22"/>
        </w:rPr>
        <w:t>’</w:t>
      </w:r>
      <w:r>
        <w:rPr>
          <w:rFonts w:ascii="Gungsuh" w:eastAsia="Gungsuh" w:hAnsi="Gungsuh" w:cs="Gungsuh"/>
          <w:sz w:val="22"/>
          <w:szCs w:val="22"/>
        </w:rPr>
        <w:t>s k</w:t>
      </w:r>
      <w:r>
        <w:rPr>
          <w:rFonts w:ascii="Gungsuh" w:eastAsia="Gungsuh" w:hAnsi="Gungsuh" w:cs="Gungsuh"/>
          <w:spacing w:val="-1"/>
          <w:sz w:val="22"/>
          <w:szCs w:val="22"/>
        </w:rPr>
        <w:t>no</w:t>
      </w:r>
      <w:r>
        <w:rPr>
          <w:rFonts w:ascii="Gungsuh" w:eastAsia="Gungsuh" w:hAnsi="Gungsuh" w:cs="Gungsuh"/>
          <w:sz w:val="22"/>
          <w:szCs w:val="22"/>
        </w:rPr>
        <w:t>wle</w:t>
      </w:r>
      <w:r>
        <w:rPr>
          <w:rFonts w:ascii="Gungsuh" w:eastAsia="Gungsuh" w:hAnsi="Gungsuh" w:cs="Gungsuh"/>
          <w:spacing w:val="-2"/>
          <w:sz w:val="22"/>
          <w:szCs w:val="22"/>
        </w:rPr>
        <w:t>d</w:t>
      </w:r>
      <w:r>
        <w:rPr>
          <w:rFonts w:ascii="Gungsuh" w:eastAsia="Gungsuh" w:hAnsi="Gungsuh" w:cs="Gungsuh"/>
          <w:sz w:val="22"/>
          <w:szCs w:val="22"/>
        </w:rPr>
        <w:t xml:space="preserve">ge </w:t>
      </w:r>
      <w:r>
        <w:rPr>
          <w:rFonts w:ascii="Gungsuh" w:eastAsia="Gungsuh" w:hAnsi="Gungsuh" w:cs="Gungsuh"/>
          <w:spacing w:val="-1"/>
          <w:sz w:val="22"/>
          <w:szCs w:val="22"/>
        </w:rPr>
        <w:t>an</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z w:val="22"/>
          <w:szCs w:val="22"/>
        </w:rPr>
        <w:t xml:space="preserve">his </w:t>
      </w:r>
      <w:r>
        <w:rPr>
          <w:rFonts w:ascii="Gungsuh" w:eastAsia="Gungsuh" w:hAnsi="Gungsuh" w:cs="Gungsuh"/>
          <w:spacing w:val="-1"/>
          <w:sz w:val="22"/>
          <w:szCs w:val="22"/>
        </w:rPr>
        <w:t>a</w:t>
      </w:r>
      <w:r>
        <w:rPr>
          <w:rFonts w:ascii="Gungsuh" w:eastAsia="Gungsuh" w:hAnsi="Gungsuh" w:cs="Gungsuh"/>
          <w:spacing w:val="1"/>
          <w:sz w:val="22"/>
          <w:szCs w:val="22"/>
        </w:rPr>
        <w:t>b</w:t>
      </w:r>
      <w:r>
        <w:rPr>
          <w:rFonts w:ascii="Gungsuh" w:eastAsia="Gungsuh" w:hAnsi="Gungsuh" w:cs="Gungsuh"/>
          <w:sz w:val="22"/>
          <w:szCs w:val="22"/>
        </w:rPr>
        <w:t>il</w:t>
      </w:r>
      <w:r>
        <w:rPr>
          <w:rFonts w:ascii="Gungsuh" w:eastAsia="Gungsuh" w:hAnsi="Gungsuh" w:cs="Gungsuh"/>
          <w:spacing w:val="-3"/>
          <w:sz w:val="22"/>
          <w:szCs w:val="22"/>
        </w:rPr>
        <w:t>i</w:t>
      </w:r>
      <w:r>
        <w:rPr>
          <w:rFonts w:ascii="Gungsuh" w:eastAsia="Gungsuh" w:hAnsi="Gungsuh" w:cs="Gungsuh"/>
          <w:sz w:val="22"/>
          <w:szCs w:val="22"/>
        </w:rPr>
        <w:t>tie</w:t>
      </w:r>
      <w:r>
        <w:rPr>
          <w:rFonts w:ascii="Gungsuh" w:eastAsia="Gungsuh" w:hAnsi="Gungsuh" w:cs="Gungsuh"/>
          <w:spacing w:val="-2"/>
          <w:sz w:val="22"/>
          <w:szCs w:val="22"/>
        </w:rPr>
        <w:t>s</w:t>
      </w:r>
      <w:r>
        <w:rPr>
          <w:rFonts w:ascii="Gungsuh" w:eastAsia="Gungsuh" w:hAnsi="Gungsuh" w:cs="Gungsuh"/>
          <w:sz w:val="22"/>
          <w:szCs w:val="22"/>
        </w:rPr>
        <w:t>.</w:t>
      </w:r>
      <w:r>
        <w:rPr>
          <w:rFonts w:ascii="Gungsuh" w:eastAsia="Gungsuh" w:hAnsi="Gungsuh" w:cs="Gungsuh"/>
          <w:spacing w:val="73"/>
          <w:sz w:val="22"/>
          <w:szCs w:val="22"/>
        </w:rPr>
        <w:t xml:space="preserve"> </w:t>
      </w:r>
      <w:r>
        <w:rPr>
          <w:rFonts w:ascii="Gungsuh" w:eastAsia="Gungsuh" w:hAnsi="Gungsuh" w:cs="Gungsuh"/>
          <w:spacing w:val="-3"/>
          <w:sz w:val="22"/>
          <w:szCs w:val="22"/>
        </w:rPr>
        <w:t>A</w:t>
      </w:r>
      <w:r>
        <w:rPr>
          <w:rFonts w:ascii="Gungsuh" w:eastAsia="Gungsuh" w:hAnsi="Gungsuh" w:cs="Gungsuh"/>
          <w:sz w:val="22"/>
          <w:szCs w:val="22"/>
        </w:rPr>
        <w:t>s</w:t>
      </w:r>
      <w:r>
        <w:rPr>
          <w:rFonts w:ascii="Gungsuh" w:eastAsia="Gungsuh" w:hAnsi="Gungsuh" w:cs="Gungsuh"/>
          <w:spacing w:val="2"/>
          <w:sz w:val="22"/>
          <w:szCs w:val="22"/>
        </w:rPr>
        <w:t xml:space="preserve"> </w:t>
      </w:r>
      <w:bookmarkEnd w:id="0"/>
      <w:r>
        <w:rPr>
          <w:rFonts w:ascii="Gungsuh" w:eastAsia="Gungsuh" w:hAnsi="Gungsuh" w:cs="Gungsuh"/>
          <w:sz w:val="22"/>
          <w:szCs w:val="22"/>
        </w:rPr>
        <w:t>we</w:t>
      </w:r>
      <w:r>
        <w:rPr>
          <w:rFonts w:ascii="Gungsuh" w:eastAsia="Gungsuh" w:hAnsi="Gungsuh" w:cs="Gungsuh"/>
          <w:spacing w:val="-2"/>
          <w:sz w:val="22"/>
          <w:szCs w:val="22"/>
        </w:rPr>
        <w:t xml:space="preserve"> </w:t>
      </w:r>
      <w:r>
        <w:rPr>
          <w:rFonts w:ascii="Gungsuh" w:eastAsia="Gungsuh" w:hAnsi="Gungsuh" w:cs="Gungsuh"/>
          <w:sz w:val="22"/>
          <w:szCs w:val="22"/>
        </w:rPr>
        <w:t>well</w:t>
      </w:r>
      <w:r>
        <w:rPr>
          <w:rFonts w:ascii="Gungsuh" w:eastAsia="Gungsuh" w:hAnsi="Gungsuh" w:cs="Gungsuh"/>
          <w:spacing w:val="-2"/>
          <w:sz w:val="22"/>
          <w:szCs w:val="22"/>
        </w:rPr>
        <w:t xml:space="preserve"> </w:t>
      </w:r>
      <w:r>
        <w:rPr>
          <w:rFonts w:ascii="Gungsuh" w:eastAsia="Gungsuh" w:hAnsi="Gungsuh" w:cs="Gungsuh"/>
          <w:sz w:val="22"/>
          <w:szCs w:val="22"/>
        </w:rPr>
        <w:t>k</w:t>
      </w:r>
      <w:r>
        <w:rPr>
          <w:rFonts w:ascii="Gungsuh" w:eastAsia="Gungsuh" w:hAnsi="Gungsuh" w:cs="Gungsuh"/>
          <w:spacing w:val="-1"/>
          <w:sz w:val="22"/>
          <w:szCs w:val="22"/>
        </w:rPr>
        <w:t>no</w:t>
      </w:r>
      <w:r>
        <w:rPr>
          <w:rFonts w:ascii="Gungsuh" w:eastAsia="Gungsuh" w:hAnsi="Gungsuh" w:cs="Gungsuh"/>
          <w:spacing w:val="3"/>
          <w:sz w:val="22"/>
          <w:szCs w:val="22"/>
        </w:rPr>
        <w:t>w</w:t>
      </w:r>
      <w:r>
        <w:rPr>
          <w:rFonts w:ascii="Gungsuh" w:eastAsia="Gungsuh" w:hAnsi="Gungsuh" w:cs="Gungsuh"/>
          <w:sz w:val="22"/>
          <w:szCs w:val="22"/>
        </w:rPr>
        <w:t>, he</w:t>
      </w:r>
      <w:r>
        <w:rPr>
          <w:rFonts w:ascii="Gungsuh" w:eastAsia="Gungsuh" w:hAnsi="Gungsuh" w:cs="Gungsuh"/>
          <w:spacing w:val="-1"/>
          <w:sz w:val="22"/>
          <w:szCs w:val="22"/>
        </w:rPr>
        <w:t xml:space="preserve"> ca</w:t>
      </w:r>
      <w:r>
        <w:rPr>
          <w:rFonts w:ascii="Gungsuh" w:eastAsia="Gungsuh" w:hAnsi="Gungsuh" w:cs="Gungsuh"/>
          <w:sz w:val="22"/>
          <w:szCs w:val="22"/>
        </w:rPr>
        <w:t xml:space="preserve">n fix </w:t>
      </w:r>
      <w:r>
        <w:rPr>
          <w:rFonts w:ascii="Gungsuh" w:eastAsia="Gungsuh" w:hAnsi="Gungsuh" w:cs="Gungsuh"/>
          <w:spacing w:val="-1"/>
          <w:sz w:val="22"/>
          <w:szCs w:val="22"/>
        </w:rPr>
        <w:t>an</w:t>
      </w:r>
      <w:r>
        <w:rPr>
          <w:rFonts w:ascii="Gungsuh" w:eastAsia="Gungsuh" w:hAnsi="Gungsuh" w:cs="Gungsuh"/>
          <w:spacing w:val="1"/>
          <w:sz w:val="22"/>
          <w:szCs w:val="22"/>
        </w:rPr>
        <w:t>y</w:t>
      </w:r>
      <w:r>
        <w:rPr>
          <w:rFonts w:ascii="Gungsuh" w:eastAsia="Gungsuh" w:hAnsi="Gungsuh" w:cs="Gungsuh"/>
          <w:sz w:val="22"/>
          <w:szCs w:val="22"/>
        </w:rPr>
        <w:t>t</w:t>
      </w:r>
      <w:r>
        <w:rPr>
          <w:rFonts w:ascii="Gungsuh" w:eastAsia="Gungsuh" w:hAnsi="Gungsuh" w:cs="Gungsuh"/>
          <w:spacing w:val="1"/>
          <w:sz w:val="22"/>
          <w:szCs w:val="22"/>
        </w:rPr>
        <w:t>h</w:t>
      </w:r>
      <w:r>
        <w:rPr>
          <w:rFonts w:ascii="Gungsuh" w:eastAsia="Gungsuh" w:hAnsi="Gungsuh" w:cs="Gungsuh"/>
          <w:sz w:val="22"/>
          <w:szCs w:val="22"/>
        </w:rPr>
        <w:t>i</w:t>
      </w:r>
      <w:r>
        <w:rPr>
          <w:rFonts w:ascii="Gungsuh" w:eastAsia="Gungsuh" w:hAnsi="Gungsuh" w:cs="Gungsuh"/>
          <w:spacing w:val="-4"/>
          <w:sz w:val="22"/>
          <w:szCs w:val="22"/>
        </w:rPr>
        <w:t>n</w:t>
      </w:r>
      <w:r>
        <w:rPr>
          <w:rFonts w:ascii="Gungsuh" w:eastAsia="Gungsuh" w:hAnsi="Gungsuh" w:cs="Gungsuh"/>
          <w:spacing w:val="1"/>
          <w:sz w:val="22"/>
          <w:szCs w:val="22"/>
        </w:rPr>
        <w:t>g</w:t>
      </w:r>
      <w:r>
        <w:rPr>
          <w:rFonts w:ascii="Gungsuh" w:eastAsia="Gungsuh" w:hAnsi="Gungsuh" w:cs="Gungsuh"/>
          <w:sz w:val="22"/>
          <w:szCs w:val="22"/>
        </w:rPr>
        <w:t>,</w:t>
      </w:r>
      <w:r>
        <w:rPr>
          <w:rFonts w:ascii="Gungsuh" w:eastAsia="Gungsuh" w:hAnsi="Gungsuh" w:cs="Gungsuh"/>
          <w:spacing w:val="2"/>
          <w:sz w:val="22"/>
          <w:szCs w:val="22"/>
        </w:rPr>
        <w:t xml:space="preserve"> </w:t>
      </w:r>
      <w:r>
        <w:rPr>
          <w:rFonts w:ascii="Gungsuh" w:eastAsia="Gungsuh" w:hAnsi="Gungsuh" w:cs="Gungsuh"/>
          <w:spacing w:val="-1"/>
          <w:sz w:val="22"/>
          <w:szCs w:val="22"/>
        </w:rPr>
        <w:t>a</w:t>
      </w:r>
      <w:r>
        <w:rPr>
          <w:rFonts w:ascii="Gungsuh" w:eastAsia="Gungsuh" w:hAnsi="Gungsuh" w:cs="Gungsuh"/>
          <w:spacing w:val="-4"/>
          <w:sz w:val="22"/>
          <w:szCs w:val="22"/>
        </w:rPr>
        <w:t>n</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z w:val="22"/>
          <w:szCs w:val="22"/>
        </w:rPr>
        <w:t>t</w:t>
      </w:r>
      <w:r>
        <w:rPr>
          <w:rFonts w:ascii="Gungsuh" w:eastAsia="Gungsuh" w:hAnsi="Gungsuh" w:cs="Gungsuh"/>
          <w:spacing w:val="1"/>
          <w:sz w:val="22"/>
          <w:szCs w:val="22"/>
        </w:rPr>
        <w:t>h</w:t>
      </w:r>
      <w:r>
        <w:rPr>
          <w:rFonts w:ascii="Gungsuh" w:eastAsia="Gungsuh" w:hAnsi="Gungsuh" w:cs="Gungsuh"/>
          <w:spacing w:val="-3"/>
          <w:sz w:val="22"/>
          <w:szCs w:val="22"/>
        </w:rPr>
        <w:t>e</w:t>
      </w:r>
      <w:r>
        <w:rPr>
          <w:rFonts w:ascii="Gungsuh" w:eastAsia="Gungsuh" w:hAnsi="Gungsuh" w:cs="Gungsuh"/>
          <w:sz w:val="22"/>
          <w:szCs w:val="22"/>
        </w:rPr>
        <w:t>y k</w:t>
      </w:r>
      <w:r>
        <w:rPr>
          <w:rFonts w:ascii="Gungsuh" w:eastAsia="Gungsuh" w:hAnsi="Gungsuh" w:cs="Gungsuh"/>
          <w:spacing w:val="-1"/>
          <w:sz w:val="22"/>
          <w:szCs w:val="22"/>
        </w:rPr>
        <w:t>no</w:t>
      </w:r>
      <w:r>
        <w:rPr>
          <w:rFonts w:ascii="Gungsuh" w:eastAsia="Gungsuh" w:hAnsi="Gungsuh" w:cs="Gungsuh"/>
          <w:sz w:val="22"/>
          <w:szCs w:val="22"/>
        </w:rPr>
        <w:t>w</w:t>
      </w:r>
      <w:r>
        <w:rPr>
          <w:rFonts w:ascii="Gungsuh" w:eastAsia="Gungsuh" w:hAnsi="Gungsuh" w:cs="Gungsuh"/>
          <w:spacing w:val="1"/>
          <w:sz w:val="22"/>
          <w:szCs w:val="22"/>
        </w:rPr>
        <w:t xml:space="preserve"> </w:t>
      </w:r>
      <w:r>
        <w:rPr>
          <w:rFonts w:ascii="Gungsuh" w:eastAsia="Gungsuh" w:hAnsi="Gungsuh" w:cs="Gungsuh"/>
          <w:spacing w:val="-2"/>
          <w:sz w:val="22"/>
          <w:szCs w:val="22"/>
        </w:rPr>
        <w:t>t</w:t>
      </w:r>
      <w:r>
        <w:rPr>
          <w:rFonts w:ascii="Gungsuh" w:eastAsia="Gungsuh" w:hAnsi="Gungsuh" w:cs="Gungsuh"/>
          <w:sz w:val="22"/>
          <w:szCs w:val="22"/>
        </w:rPr>
        <w:t>hat</w:t>
      </w:r>
      <w:r>
        <w:rPr>
          <w:rFonts w:ascii="Gungsuh" w:eastAsia="Gungsuh" w:hAnsi="Gungsuh" w:cs="Gungsuh"/>
          <w:spacing w:val="-1"/>
          <w:sz w:val="22"/>
          <w:szCs w:val="22"/>
        </w:rPr>
        <w:t xml:space="preserve"> </w:t>
      </w:r>
      <w:r>
        <w:rPr>
          <w:rFonts w:ascii="Gungsuh" w:eastAsia="Gungsuh" w:hAnsi="Gungsuh" w:cs="Gungsuh"/>
          <w:sz w:val="22"/>
          <w:szCs w:val="22"/>
        </w:rPr>
        <w:t>to</w:t>
      </w:r>
      <w:r>
        <w:rPr>
          <w:rFonts w:ascii="Gungsuh" w:eastAsia="Gungsuh" w:hAnsi="Gungsuh" w:cs="Gungsuh"/>
          <w:spacing w:val="-2"/>
          <w:sz w:val="22"/>
          <w:szCs w:val="22"/>
        </w:rPr>
        <w:t>o</w:t>
      </w:r>
      <w:r>
        <w:rPr>
          <w:rFonts w:ascii="Gungsuh" w:eastAsia="Gungsuh" w:hAnsi="Gungsuh" w:cs="Gungsuh"/>
          <w:sz w:val="22"/>
          <w:szCs w:val="22"/>
        </w:rPr>
        <w:t>. We had</w:t>
      </w:r>
      <w:r>
        <w:rPr>
          <w:rFonts w:ascii="Gungsuh" w:eastAsia="Gungsuh" w:hAnsi="Gungsuh" w:cs="Gungsuh"/>
          <w:spacing w:val="1"/>
          <w:sz w:val="22"/>
          <w:szCs w:val="22"/>
        </w:rPr>
        <w:t xml:space="preserve"> </w:t>
      </w:r>
      <w:r>
        <w:rPr>
          <w:rFonts w:ascii="Gungsuh" w:eastAsia="Gungsuh" w:hAnsi="Gungsuh" w:cs="Gungsuh"/>
          <w:sz w:val="22"/>
          <w:szCs w:val="22"/>
        </w:rPr>
        <w:t>a</w:t>
      </w:r>
      <w:r>
        <w:rPr>
          <w:rFonts w:ascii="Gungsuh" w:eastAsia="Gungsuh" w:hAnsi="Gungsuh" w:cs="Gungsuh"/>
          <w:spacing w:val="-2"/>
          <w:sz w:val="22"/>
          <w:szCs w:val="22"/>
        </w:rPr>
        <w:t xml:space="preserve"> </w:t>
      </w:r>
      <w:r>
        <w:rPr>
          <w:rFonts w:ascii="Gungsuh" w:eastAsia="Gungsuh" w:hAnsi="Gungsuh" w:cs="Gungsuh"/>
          <w:spacing w:val="1"/>
          <w:sz w:val="22"/>
          <w:szCs w:val="22"/>
        </w:rPr>
        <w:t>g</w:t>
      </w:r>
      <w:r>
        <w:rPr>
          <w:rFonts w:ascii="Gungsuh" w:eastAsia="Gungsuh" w:hAnsi="Gungsuh" w:cs="Gungsuh"/>
          <w:spacing w:val="-1"/>
          <w:sz w:val="22"/>
          <w:szCs w:val="22"/>
        </w:rPr>
        <w:t>u</w:t>
      </w:r>
      <w:r>
        <w:rPr>
          <w:rFonts w:ascii="Gungsuh" w:eastAsia="Gungsuh" w:hAnsi="Gungsuh" w:cs="Gungsuh"/>
          <w:sz w:val="22"/>
          <w:szCs w:val="22"/>
        </w:rPr>
        <w:t>id</w:t>
      </w:r>
      <w:r>
        <w:rPr>
          <w:rFonts w:ascii="Gungsuh" w:eastAsia="Gungsuh" w:hAnsi="Gungsuh" w:cs="Gungsuh"/>
          <w:spacing w:val="-2"/>
          <w:sz w:val="22"/>
          <w:szCs w:val="22"/>
        </w:rPr>
        <w:t>e</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z w:val="22"/>
          <w:szCs w:val="22"/>
        </w:rPr>
        <w:t>to</w:t>
      </w:r>
      <w:r>
        <w:rPr>
          <w:rFonts w:ascii="Gungsuh" w:eastAsia="Gungsuh" w:hAnsi="Gungsuh" w:cs="Gungsuh"/>
          <w:spacing w:val="-1"/>
          <w:sz w:val="22"/>
          <w:szCs w:val="22"/>
        </w:rPr>
        <w:t>u</w:t>
      </w:r>
      <w:r>
        <w:rPr>
          <w:rFonts w:ascii="Gungsuh" w:eastAsia="Gungsuh" w:hAnsi="Gungsuh" w:cs="Gungsuh"/>
          <w:sz w:val="22"/>
          <w:szCs w:val="22"/>
        </w:rPr>
        <w:t>r</w:t>
      </w:r>
      <w:r>
        <w:rPr>
          <w:rFonts w:ascii="Gungsuh" w:eastAsia="Gungsuh" w:hAnsi="Gungsuh" w:cs="Gungsuh"/>
          <w:spacing w:val="2"/>
          <w:sz w:val="22"/>
          <w:szCs w:val="22"/>
        </w:rPr>
        <w:t xml:space="preserve"> </w:t>
      </w:r>
      <w:r>
        <w:rPr>
          <w:rFonts w:ascii="Gungsuh" w:eastAsia="Gungsuh" w:hAnsi="Gungsuh" w:cs="Gungsuh"/>
          <w:spacing w:val="-1"/>
          <w:sz w:val="22"/>
          <w:szCs w:val="22"/>
        </w:rPr>
        <w:t>o</w:t>
      </w:r>
      <w:r>
        <w:rPr>
          <w:rFonts w:ascii="Gungsuh" w:eastAsia="Gungsuh" w:hAnsi="Gungsuh" w:cs="Gungsuh"/>
          <w:sz w:val="22"/>
          <w:szCs w:val="22"/>
        </w:rPr>
        <w:t>f</w:t>
      </w:r>
      <w:r>
        <w:rPr>
          <w:rFonts w:ascii="Gungsuh" w:eastAsia="Gungsuh" w:hAnsi="Gungsuh" w:cs="Gungsuh"/>
          <w:spacing w:val="-2"/>
          <w:sz w:val="22"/>
          <w:szCs w:val="22"/>
        </w:rPr>
        <w:t xml:space="preserve"> </w:t>
      </w:r>
      <w:r>
        <w:rPr>
          <w:rFonts w:ascii="Gungsuh" w:eastAsia="Gungsuh" w:hAnsi="Gungsuh" w:cs="Gungsuh"/>
          <w:sz w:val="22"/>
          <w:szCs w:val="22"/>
        </w:rPr>
        <w:t>t</w:t>
      </w:r>
      <w:r>
        <w:rPr>
          <w:rFonts w:ascii="Gungsuh" w:eastAsia="Gungsuh" w:hAnsi="Gungsuh" w:cs="Gungsuh"/>
          <w:spacing w:val="1"/>
          <w:sz w:val="22"/>
          <w:szCs w:val="22"/>
        </w:rPr>
        <w:t>h</w:t>
      </w:r>
      <w:r>
        <w:rPr>
          <w:rFonts w:ascii="Gungsuh" w:eastAsia="Gungsuh" w:hAnsi="Gungsuh" w:cs="Gungsuh"/>
          <w:sz w:val="22"/>
          <w:szCs w:val="22"/>
        </w:rPr>
        <w:t>e</w:t>
      </w:r>
      <w:r>
        <w:rPr>
          <w:rFonts w:ascii="Gungsuh" w:eastAsia="Gungsuh" w:hAnsi="Gungsuh" w:cs="Gungsuh"/>
          <w:spacing w:val="-4"/>
          <w:sz w:val="22"/>
          <w:szCs w:val="22"/>
        </w:rPr>
        <w:t xml:space="preserve"> </w:t>
      </w:r>
      <w:r>
        <w:rPr>
          <w:rFonts w:ascii="Gungsuh" w:eastAsia="Gungsuh" w:hAnsi="Gungsuh" w:cs="Gungsuh"/>
          <w:spacing w:val="1"/>
          <w:sz w:val="22"/>
          <w:szCs w:val="22"/>
        </w:rPr>
        <w:t>m</w:t>
      </w:r>
      <w:r>
        <w:rPr>
          <w:rFonts w:ascii="Gungsuh" w:eastAsia="Gungsuh" w:hAnsi="Gungsuh" w:cs="Gungsuh"/>
          <w:spacing w:val="-1"/>
          <w:sz w:val="22"/>
          <w:szCs w:val="22"/>
        </w:rPr>
        <w:t>u</w:t>
      </w:r>
      <w:r>
        <w:rPr>
          <w:rFonts w:ascii="Gungsuh" w:eastAsia="Gungsuh" w:hAnsi="Gungsuh" w:cs="Gungsuh"/>
          <w:spacing w:val="1"/>
          <w:sz w:val="22"/>
          <w:szCs w:val="22"/>
        </w:rPr>
        <w:t>s</w:t>
      </w:r>
      <w:r>
        <w:rPr>
          <w:rFonts w:ascii="Gungsuh" w:eastAsia="Gungsuh" w:hAnsi="Gungsuh" w:cs="Gungsuh"/>
          <w:sz w:val="22"/>
          <w:szCs w:val="22"/>
        </w:rPr>
        <w:t>e</w:t>
      </w:r>
      <w:r>
        <w:rPr>
          <w:rFonts w:ascii="Gungsuh" w:eastAsia="Gungsuh" w:hAnsi="Gungsuh" w:cs="Gungsuh"/>
          <w:spacing w:val="-4"/>
          <w:sz w:val="22"/>
          <w:szCs w:val="22"/>
        </w:rPr>
        <w:t>u</w:t>
      </w:r>
      <w:r>
        <w:rPr>
          <w:rFonts w:ascii="Gungsuh" w:eastAsia="Gungsuh" w:hAnsi="Gungsuh" w:cs="Gungsuh"/>
          <w:spacing w:val="1"/>
          <w:sz w:val="22"/>
          <w:szCs w:val="22"/>
        </w:rPr>
        <w:t>m</w:t>
      </w:r>
      <w:r>
        <w:rPr>
          <w:rFonts w:ascii="Gungsuh" w:eastAsia="Gungsuh" w:hAnsi="Gungsuh" w:cs="Gungsuh"/>
          <w:sz w:val="22"/>
          <w:szCs w:val="22"/>
        </w:rPr>
        <w:t>.</w:t>
      </w:r>
      <w:r>
        <w:rPr>
          <w:rFonts w:ascii="Gungsuh" w:eastAsia="Gungsuh" w:hAnsi="Gungsuh" w:cs="Gungsuh"/>
          <w:spacing w:val="71"/>
          <w:sz w:val="22"/>
          <w:szCs w:val="22"/>
        </w:rPr>
        <w:t xml:space="preserve"> </w:t>
      </w:r>
      <w:r>
        <w:rPr>
          <w:rFonts w:ascii="Gungsuh" w:eastAsia="Gungsuh" w:hAnsi="Gungsuh" w:cs="Gungsuh"/>
          <w:spacing w:val="1"/>
          <w:sz w:val="22"/>
          <w:szCs w:val="22"/>
        </w:rPr>
        <w:t>T</w:t>
      </w:r>
      <w:r>
        <w:rPr>
          <w:rFonts w:ascii="Gungsuh" w:eastAsia="Gungsuh" w:hAnsi="Gungsuh" w:cs="Gungsuh"/>
          <w:sz w:val="22"/>
          <w:szCs w:val="22"/>
        </w:rPr>
        <w:t>he</w:t>
      </w:r>
      <w:r>
        <w:rPr>
          <w:rFonts w:ascii="Gungsuh" w:eastAsia="Gungsuh" w:hAnsi="Gungsuh" w:cs="Gungsuh"/>
          <w:spacing w:val="3"/>
          <w:sz w:val="22"/>
          <w:szCs w:val="22"/>
        </w:rPr>
        <w:t xml:space="preserve"> </w:t>
      </w:r>
      <w:r>
        <w:rPr>
          <w:rFonts w:ascii="Gungsuh" w:eastAsia="Gungsuh" w:hAnsi="Gungsuh" w:cs="Gungsuh"/>
          <w:spacing w:val="-3"/>
          <w:sz w:val="22"/>
          <w:szCs w:val="22"/>
        </w:rPr>
        <w:t>e</w:t>
      </w:r>
      <w:r>
        <w:rPr>
          <w:rFonts w:ascii="Gungsuh" w:eastAsia="Gungsuh" w:hAnsi="Gungsuh" w:cs="Gungsuh"/>
          <w:spacing w:val="-1"/>
          <w:sz w:val="22"/>
          <w:szCs w:val="22"/>
        </w:rPr>
        <w:t>n</w:t>
      </w:r>
      <w:r>
        <w:rPr>
          <w:rFonts w:ascii="Gungsuh" w:eastAsia="Gungsuh" w:hAnsi="Gungsuh" w:cs="Gungsuh"/>
          <w:spacing w:val="1"/>
          <w:sz w:val="22"/>
          <w:szCs w:val="22"/>
        </w:rPr>
        <w:t>g</w:t>
      </w:r>
      <w:r>
        <w:rPr>
          <w:rFonts w:ascii="Gungsuh" w:eastAsia="Gungsuh" w:hAnsi="Gungsuh" w:cs="Gungsuh"/>
          <w:sz w:val="22"/>
          <w:szCs w:val="22"/>
        </w:rPr>
        <w:t>i</w:t>
      </w:r>
      <w:r>
        <w:rPr>
          <w:rFonts w:ascii="Gungsuh" w:eastAsia="Gungsuh" w:hAnsi="Gungsuh" w:cs="Gungsuh"/>
          <w:spacing w:val="-2"/>
          <w:sz w:val="22"/>
          <w:szCs w:val="22"/>
        </w:rPr>
        <w:t>n</w:t>
      </w:r>
      <w:r>
        <w:rPr>
          <w:rFonts w:ascii="Gungsuh" w:eastAsia="Gungsuh" w:hAnsi="Gungsuh" w:cs="Gungsuh"/>
          <w:sz w:val="22"/>
          <w:szCs w:val="22"/>
        </w:rPr>
        <w:t>eers to</w:t>
      </w:r>
      <w:r>
        <w:rPr>
          <w:rFonts w:ascii="Gungsuh" w:eastAsia="Gungsuh" w:hAnsi="Gungsuh" w:cs="Gungsuh"/>
          <w:spacing w:val="-3"/>
          <w:sz w:val="22"/>
          <w:szCs w:val="22"/>
        </w:rPr>
        <w:t>l</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pacing w:val="-1"/>
          <w:sz w:val="22"/>
          <w:szCs w:val="22"/>
        </w:rPr>
        <w:t>u</w:t>
      </w:r>
      <w:r>
        <w:rPr>
          <w:rFonts w:ascii="Gungsuh" w:eastAsia="Gungsuh" w:hAnsi="Gungsuh" w:cs="Gungsuh"/>
          <w:sz w:val="22"/>
          <w:szCs w:val="22"/>
        </w:rPr>
        <w:t xml:space="preserve">s </w:t>
      </w:r>
      <w:r>
        <w:rPr>
          <w:rFonts w:ascii="Gungsuh" w:eastAsia="Gungsuh" w:hAnsi="Gungsuh" w:cs="Gungsuh"/>
          <w:spacing w:val="-1"/>
          <w:sz w:val="22"/>
          <w:szCs w:val="22"/>
        </w:rPr>
        <w:t>a</w:t>
      </w:r>
      <w:r>
        <w:rPr>
          <w:rFonts w:ascii="Gungsuh" w:eastAsia="Gungsuh" w:hAnsi="Gungsuh" w:cs="Gungsuh"/>
          <w:spacing w:val="-2"/>
          <w:sz w:val="22"/>
          <w:szCs w:val="22"/>
        </w:rPr>
        <w:t>b</w:t>
      </w:r>
      <w:r>
        <w:rPr>
          <w:rFonts w:ascii="Gungsuh" w:eastAsia="Gungsuh" w:hAnsi="Gungsuh" w:cs="Gungsuh"/>
          <w:spacing w:val="-1"/>
          <w:sz w:val="22"/>
          <w:szCs w:val="22"/>
        </w:rPr>
        <w:t>ou</w:t>
      </w:r>
      <w:r>
        <w:rPr>
          <w:rFonts w:ascii="Gungsuh" w:eastAsia="Gungsuh" w:hAnsi="Gungsuh" w:cs="Gungsuh"/>
          <w:sz w:val="22"/>
          <w:szCs w:val="22"/>
        </w:rPr>
        <w:t>t</w:t>
      </w:r>
      <w:r>
        <w:rPr>
          <w:rFonts w:ascii="Gungsuh" w:eastAsia="Gungsuh" w:hAnsi="Gungsuh" w:cs="Gungsuh"/>
          <w:spacing w:val="1"/>
          <w:sz w:val="22"/>
          <w:szCs w:val="22"/>
        </w:rPr>
        <w:t xml:space="preserve"> </w:t>
      </w:r>
      <w:r>
        <w:rPr>
          <w:rFonts w:ascii="Gungsuh" w:eastAsia="Gungsuh" w:hAnsi="Gungsuh" w:cs="Gungsuh"/>
          <w:sz w:val="22"/>
          <w:szCs w:val="22"/>
        </w:rPr>
        <w:t>e</w:t>
      </w:r>
      <w:r>
        <w:rPr>
          <w:rFonts w:ascii="Gungsuh" w:eastAsia="Gungsuh" w:hAnsi="Gungsuh" w:cs="Gungsuh"/>
          <w:spacing w:val="-1"/>
          <w:sz w:val="22"/>
          <w:szCs w:val="22"/>
        </w:rPr>
        <w:t>a</w:t>
      </w:r>
      <w:r>
        <w:rPr>
          <w:rFonts w:ascii="Gungsuh" w:eastAsia="Gungsuh" w:hAnsi="Gungsuh" w:cs="Gungsuh"/>
          <w:spacing w:val="1"/>
          <w:sz w:val="22"/>
          <w:szCs w:val="22"/>
        </w:rPr>
        <w:t>c</w:t>
      </w:r>
      <w:r>
        <w:rPr>
          <w:rFonts w:ascii="Gungsuh" w:eastAsia="Gungsuh" w:hAnsi="Gungsuh" w:cs="Gungsuh"/>
          <w:sz w:val="22"/>
          <w:szCs w:val="22"/>
        </w:rPr>
        <w:t>h</w:t>
      </w:r>
      <w:r>
        <w:rPr>
          <w:rFonts w:ascii="Gungsuh" w:eastAsia="Gungsuh" w:hAnsi="Gungsuh" w:cs="Gungsuh"/>
          <w:spacing w:val="-1"/>
          <w:sz w:val="22"/>
          <w:szCs w:val="22"/>
        </w:rPr>
        <w:t xml:space="preserve"> </w:t>
      </w:r>
      <w:r>
        <w:rPr>
          <w:rFonts w:ascii="Gungsuh" w:eastAsia="Gungsuh" w:hAnsi="Gungsuh" w:cs="Gungsuh"/>
          <w:sz w:val="22"/>
          <w:szCs w:val="22"/>
        </w:rPr>
        <w:t>e</w:t>
      </w:r>
      <w:r>
        <w:rPr>
          <w:rFonts w:ascii="Gungsuh" w:eastAsia="Gungsuh" w:hAnsi="Gungsuh" w:cs="Gungsuh"/>
          <w:spacing w:val="-1"/>
          <w:sz w:val="22"/>
          <w:szCs w:val="22"/>
        </w:rPr>
        <w:t>x</w:t>
      </w:r>
      <w:r>
        <w:rPr>
          <w:rFonts w:ascii="Gungsuh" w:eastAsia="Gungsuh" w:hAnsi="Gungsuh" w:cs="Gungsuh"/>
          <w:sz w:val="22"/>
          <w:szCs w:val="22"/>
        </w:rPr>
        <w:t>hib</w:t>
      </w:r>
      <w:r>
        <w:rPr>
          <w:rFonts w:ascii="Gungsuh" w:eastAsia="Gungsuh" w:hAnsi="Gungsuh" w:cs="Gungsuh"/>
          <w:spacing w:val="-2"/>
          <w:sz w:val="22"/>
          <w:szCs w:val="22"/>
        </w:rPr>
        <w:t>i</w:t>
      </w:r>
      <w:r>
        <w:rPr>
          <w:rFonts w:ascii="Gungsuh" w:eastAsia="Gungsuh" w:hAnsi="Gungsuh" w:cs="Gungsuh"/>
          <w:sz w:val="22"/>
          <w:szCs w:val="22"/>
        </w:rPr>
        <w:t>t</w:t>
      </w:r>
      <w:r>
        <w:rPr>
          <w:rFonts w:ascii="Gungsuh" w:eastAsia="Gungsuh" w:hAnsi="Gungsuh" w:cs="Gungsuh"/>
          <w:spacing w:val="1"/>
          <w:sz w:val="22"/>
          <w:szCs w:val="22"/>
        </w:rPr>
        <w:t xml:space="preserve"> </w:t>
      </w:r>
      <w:r>
        <w:rPr>
          <w:rFonts w:ascii="Gungsuh" w:eastAsia="Gungsuh" w:hAnsi="Gungsuh" w:cs="Gungsuh"/>
          <w:spacing w:val="-1"/>
          <w:sz w:val="22"/>
          <w:szCs w:val="22"/>
        </w:rPr>
        <w:t>a</w:t>
      </w:r>
      <w:r>
        <w:rPr>
          <w:rFonts w:ascii="Gungsuh" w:eastAsia="Gungsuh" w:hAnsi="Gungsuh" w:cs="Gungsuh"/>
          <w:spacing w:val="-4"/>
          <w:sz w:val="22"/>
          <w:szCs w:val="22"/>
        </w:rPr>
        <w:t>n</w:t>
      </w:r>
      <w:r>
        <w:rPr>
          <w:rFonts w:ascii="Gungsuh" w:eastAsia="Gungsuh" w:hAnsi="Gungsuh" w:cs="Gungsuh"/>
          <w:sz w:val="22"/>
          <w:szCs w:val="22"/>
        </w:rPr>
        <w:t xml:space="preserve">d </w:t>
      </w:r>
      <w:r>
        <w:rPr>
          <w:rFonts w:ascii="Gungsuh" w:eastAsia="Gungsuh" w:hAnsi="Gungsuh" w:cs="Gungsuh"/>
          <w:spacing w:val="-1"/>
          <w:sz w:val="22"/>
          <w:szCs w:val="22"/>
        </w:rPr>
        <w:t>a</w:t>
      </w:r>
      <w:r>
        <w:rPr>
          <w:rFonts w:ascii="Gungsuh" w:eastAsia="Gungsuh" w:hAnsi="Gungsuh" w:cs="Gungsuh"/>
          <w:sz w:val="22"/>
          <w:szCs w:val="22"/>
        </w:rPr>
        <w:t>ll</w:t>
      </w:r>
      <w:r>
        <w:rPr>
          <w:rFonts w:ascii="Gungsuh" w:eastAsia="Gungsuh" w:hAnsi="Gungsuh" w:cs="Gungsuh"/>
          <w:spacing w:val="-1"/>
          <w:sz w:val="22"/>
          <w:szCs w:val="22"/>
        </w:rPr>
        <w:t>o</w:t>
      </w:r>
      <w:r>
        <w:rPr>
          <w:rFonts w:ascii="Gungsuh" w:eastAsia="Gungsuh" w:hAnsi="Gungsuh" w:cs="Gungsuh"/>
          <w:sz w:val="22"/>
          <w:szCs w:val="22"/>
        </w:rPr>
        <w:t>wed</w:t>
      </w:r>
      <w:r>
        <w:rPr>
          <w:rFonts w:ascii="Gungsuh" w:eastAsia="Gungsuh" w:hAnsi="Gungsuh" w:cs="Gungsuh"/>
          <w:spacing w:val="1"/>
          <w:sz w:val="22"/>
          <w:szCs w:val="22"/>
        </w:rPr>
        <w:t xml:space="preserve"> </w:t>
      </w:r>
      <w:r>
        <w:rPr>
          <w:rFonts w:ascii="Gungsuh" w:eastAsia="Gungsuh" w:hAnsi="Gungsuh" w:cs="Gungsuh"/>
          <w:spacing w:val="-3"/>
          <w:sz w:val="22"/>
          <w:szCs w:val="22"/>
        </w:rPr>
        <w:t>u</w:t>
      </w:r>
      <w:r>
        <w:rPr>
          <w:rFonts w:ascii="Gungsuh" w:eastAsia="Gungsuh" w:hAnsi="Gungsuh" w:cs="Gungsuh"/>
          <w:sz w:val="22"/>
          <w:szCs w:val="22"/>
        </w:rPr>
        <w:t>s</w:t>
      </w:r>
      <w:r>
        <w:rPr>
          <w:rFonts w:ascii="Gungsuh" w:eastAsia="Gungsuh" w:hAnsi="Gungsuh" w:cs="Gungsuh"/>
          <w:spacing w:val="2"/>
          <w:sz w:val="22"/>
          <w:szCs w:val="22"/>
        </w:rPr>
        <w:t xml:space="preserve"> </w:t>
      </w:r>
      <w:r>
        <w:rPr>
          <w:rFonts w:ascii="Gungsuh" w:eastAsia="Gungsuh" w:hAnsi="Gungsuh" w:cs="Gungsuh"/>
          <w:sz w:val="22"/>
          <w:szCs w:val="22"/>
        </w:rPr>
        <w:t>to</w:t>
      </w:r>
      <w:r>
        <w:rPr>
          <w:rFonts w:ascii="Gungsuh" w:eastAsia="Gungsuh" w:hAnsi="Gungsuh" w:cs="Gungsuh"/>
          <w:spacing w:val="-2"/>
          <w:sz w:val="22"/>
          <w:szCs w:val="22"/>
        </w:rPr>
        <w:t xml:space="preserve"> </w:t>
      </w:r>
      <w:r>
        <w:rPr>
          <w:rFonts w:ascii="Gungsuh" w:eastAsia="Gungsuh" w:hAnsi="Gungsuh" w:cs="Gungsuh"/>
          <w:spacing w:val="-1"/>
          <w:sz w:val="22"/>
          <w:szCs w:val="22"/>
        </w:rPr>
        <w:t>a</w:t>
      </w:r>
      <w:r>
        <w:rPr>
          <w:rFonts w:ascii="Gungsuh" w:eastAsia="Gungsuh" w:hAnsi="Gungsuh" w:cs="Gungsuh"/>
          <w:spacing w:val="1"/>
          <w:sz w:val="22"/>
          <w:szCs w:val="22"/>
        </w:rPr>
        <w:t>s</w:t>
      </w:r>
      <w:r>
        <w:rPr>
          <w:rFonts w:ascii="Gungsuh" w:eastAsia="Gungsuh" w:hAnsi="Gungsuh" w:cs="Gungsuh"/>
          <w:sz w:val="22"/>
          <w:szCs w:val="22"/>
        </w:rPr>
        <w:t>k</w:t>
      </w:r>
      <w:r>
        <w:rPr>
          <w:rFonts w:ascii="Gungsuh" w:eastAsia="Gungsuh" w:hAnsi="Gungsuh" w:cs="Gungsuh"/>
          <w:spacing w:val="-2"/>
          <w:sz w:val="22"/>
          <w:szCs w:val="22"/>
        </w:rPr>
        <w:t xml:space="preserve"> </w:t>
      </w:r>
      <w:r>
        <w:rPr>
          <w:rFonts w:ascii="Gungsuh" w:eastAsia="Gungsuh" w:hAnsi="Gungsuh" w:cs="Gungsuh"/>
          <w:spacing w:val="-3"/>
          <w:sz w:val="22"/>
          <w:szCs w:val="22"/>
        </w:rPr>
        <w:t>q</w:t>
      </w:r>
      <w:r>
        <w:rPr>
          <w:rFonts w:ascii="Gungsuh" w:eastAsia="Gungsuh" w:hAnsi="Gungsuh" w:cs="Gungsuh"/>
          <w:spacing w:val="-1"/>
          <w:sz w:val="22"/>
          <w:szCs w:val="22"/>
        </w:rPr>
        <w:t>u</w:t>
      </w:r>
      <w:r>
        <w:rPr>
          <w:rFonts w:ascii="Gungsuh" w:eastAsia="Gungsuh" w:hAnsi="Gungsuh" w:cs="Gungsuh"/>
          <w:sz w:val="22"/>
          <w:szCs w:val="22"/>
        </w:rPr>
        <w:t>es</w:t>
      </w:r>
      <w:r>
        <w:rPr>
          <w:rFonts w:ascii="Gungsuh" w:eastAsia="Gungsuh" w:hAnsi="Gungsuh" w:cs="Gungsuh"/>
          <w:spacing w:val="1"/>
          <w:sz w:val="22"/>
          <w:szCs w:val="22"/>
        </w:rPr>
        <w:t>t</w:t>
      </w:r>
      <w:r>
        <w:rPr>
          <w:rFonts w:ascii="Gungsuh" w:eastAsia="Gungsuh" w:hAnsi="Gungsuh" w:cs="Gungsuh"/>
          <w:sz w:val="22"/>
          <w:szCs w:val="22"/>
        </w:rPr>
        <w:t>i</w:t>
      </w:r>
      <w:r>
        <w:rPr>
          <w:rFonts w:ascii="Gungsuh" w:eastAsia="Gungsuh" w:hAnsi="Gungsuh" w:cs="Gungsuh"/>
          <w:spacing w:val="-2"/>
          <w:sz w:val="22"/>
          <w:szCs w:val="22"/>
        </w:rPr>
        <w:t>o</w:t>
      </w:r>
      <w:r>
        <w:rPr>
          <w:rFonts w:ascii="Gungsuh" w:eastAsia="Gungsuh" w:hAnsi="Gungsuh" w:cs="Gungsuh"/>
          <w:spacing w:val="-1"/>
          <w:sz w:val="22"/>
          <w:szCs w:val="22"/>
        </w:rPr>
        <w:t>n</w:t>
      </w:r>
      <w:r>
        <w:rPr>
          <w:rFonts w:ascii="Gungsuh" w:eastAsia="Gungsuh" w:hAnsi="Gungsuh" w:cs="Gungsuh"/>
          <w:sz w:val="22"/>
          <w:szCs w:val="22"/>
        </w:rPr>
        <w:t>s</w:t>
      </w:r>
      <w:r>
        <w:rPr>
          <w:rFonts w:ascii="Gungsuh" w:eastAsia="Gungsuh" w:hAnsi="Gungsuh" w:cs="Gungsuh"/>
          <w:spacing w:val="2"/>
          <w:sz w:val="22"/>
          <w:szCs w:val="22"/>
        </w:rPr>
        <w:t xml:space="preserve"> </w:t>
      </w:r>
      <w:r>
        <w:rPr>
          <w:rFonts w:ascii="Gungsuh" w:eastAsia="Gungsuh" w:hAnsi="Gungsuh" w:cs="Gungsuh"/>
          <w:sz w:val="22"/>
          <w:szCs w:val="22"/>
        </w:rPr>
        <w:t>f</w:t>
      </w:r>
      <w:r>
        <w:rPr>
          <w:rFonts w:ascii="Gungsuh" w:eastAsia="Gungsuh" w:hAnsi="Gungsuh" w:cs="Gungsuh"/>
          <w:spacing w:val="-4"/>
          <w:sz w:val="22"/>
          <w:szCs w:val="22"/>
        </w:rPr>
        <w:t>o</w:t>
      </w:r>
      <w:r>
        <w:rPr>
          <w:rFonts w:ascii="Gungsuh" w:eastAsia="Gungsuh" w:hAnsi="Gungsuh" w:cs="Gungsuh"/>
          <w:sz w:val="22"/>
          <w:szCs w:val="22"/>
        </w:rPr>
        <w:t>r</w:t>
      </w:r>
      <w:r>
        <w:rPr>
          <w:rFonts w:ascii="Gungsuh" w:eastAsia="Gungsuh" w:hAnsi="Gungsuh" w:cs="Gungsuh"/>
          <w:spacing w:val="2"/>
          <w:sz w:val="22"/>
          <w:szCs w:val="22"/>
        </w:rPr>
        <w:t xml:space="preserve"> </w:t>
      </w:r>
      <w:r>
        <w:rPr>
          <w:rFonts w:ascii="Gungsuh" w:eastAsia="Gungsuh" w:hAnsi="Gungsuh" w:cs="Gungsuh"/>
          <w:spacing w:val="-3"/>
          <w:sz w:val="22"/>
          <w:szCs w:val="22"/>
        </w:rPr>
        <w:t>a</w:t>
      </w:r>
      <w:r>
        <w:rPr>
          <w:rFonts w:ascii="Gungsuh" w:eastAsia="Gungsuh" w:hAnsi="Gungsuh" w:cs="Gungsuh"/>
          <w:sz w:val="22"/>
          <w:szCs w:val="22"/>
        </w:rPr>
        <w:t>s</w:t>
      </w:r>
      <w:r>
        <w:rPr>
          <w:rFonts w:ascii="Gungsuh" w:eastAsia="Gungsuh" w:hAnsi="Gungsuh" w:cs="Gungsuh"/>
          <w:spacing w:val="2"/>
          <w:sz w:val="22"/>
          <w:szCs w:val="22"/>
        </w:rPr>
        <w:t xml:space="preserve"> </w:t>
      </w:r>
      <w:r>
        <w:rPr>
          <w:rFonts w:ascii="Gungsuh" w:eastAsia="Gungsuh" w:hAnsi="Gungsuh" w:cs="Gungsuh"/>
          <w:sz w:val="22"/>
          <w:szCs w:val="22"/>
        </w:rPr>
        <w:t>l</w:t>
      </w:r>
      <w:r>
        <w:rPr>
          <w:rFonts w:ascii="Gungsuh" w:eastAsia="Gungsuh" w:hAnsi="Gungsuh" w:cs="Gungsuh"/>
          <w:spacing w:val="-1"/>
          <w:sz w:val="22"/>
          <w:szCs w:val="22"/>
        </w:rPr>
        <w:t>on</w:t>
      </w:r>
      <w:r>
        <w:rPr>
          <w:rFonts w:ascii="Gungsuh" w:eastAsia="Gungsuh" w:hAnsi="Gungsuh" w:cs="Gungsuh"/>
          <w:sz w:val="22"/>
          <w:szCs w:val="22"/>
        </w:rPr>
        <w:t>g</w:t>
      </w:r>
      <w:r>
        <w:rPr>
          <w:rFonts w:ascii="Gungsuh" w:eastAsia="Gungsuh" w:hAnsi="Gungsuh" w:cs="Gungsuh"/>
          <w:spacing w:val="-1"/>
          <w:sz w:val="22"/>
          <w:szCs w:val="22"/>
        </w:rPr>
        <w:t xml:space="preserve"> a</w:t>
      </w:r>
      <w:r>
        <w:rPr>
          <w:rFonts w:ascii="Gungsuh" w:eastAsia="Gungsuh" w:hAnsi="Gungsuh" w:cs="Gungsuh"/>
          <w:sz w:val="22"/>
          <w:szCs w:val="22"/>
        </w:rPr>
        <w:t>s we wa</w:t>
      </w:r>
      <w:r>
        <w:rPr>
          <w:rFonts w:ascii="Gungsuh" w:eastAsia="Gungsuh" w:hAnsi="Gungsuh" w:cs="Gungsuh"/>
          <w:spacing w:val="-1"/>
          <w:sz w:val="22"/>
          <w:szCs w:val="22"/>
        </w:rPr>
        <w:t>n</w:t>
      </w:r>
      <w:r>
        <w:rPr>
          <w:rFonts w:ascii="Gungsuh" w:eastAsia="Gungsuh" w:hAnsi="Gungsuh" w:cs="Gungsuh"/>
          <w:sz w:val="22"/>
          <w:szCs w:val="22"/>
        </w:rPr>
        <w:t>t</w:t>
      </w:r>
      <w:r>
        <w:rPr>
          <w:rFonts w:ascii="Gungsuh" w:eastAsia="Gungsuh" w:hAnsi="Gungsuh" w:cs="Gungsuh"/>
          <w:spacing w:val="-2"/>
          <w:sz w:val="22"/>
          <w:szCs w:val="22"/>
        </w:rPr>
        <w:t>e</w:t>
      </w:r>
      <w:r>
        <w:rPr>
          <w:rFonts w:ascii="Gungsuh" w:eastAsia="Gungsuh" w:hAnsi="Gungsuh" w:cs="Gungsuh"/>
          <w:spacing w:val="1"/>
          <w:sz w:val="22"/>
          <w:szCs w:val="22"/>
        </w:rPr>
        <w:t>d</w:t>
      </w:r>
      <w:r>
        <w:rPr>
          <w:rFonts w:ascii="Gungsuh" w:eastAsia="Gungsuh" w:hAnsi="Gungsuh" w:cs="Gungsuh"/>
          <w:sz w:val="22"/>
          <w:szCs w:val="22"/>
        </w:rPr>
        <w:t>. We</w:t>
      </w:r>
      <w:r>
        <w:rPr>
          <w:rFonts w:ascii="Gungsuh" w:eastAsia="Gungsuh" w:hAnsi="Gungsuh" w:cs="Gungsuh"/>
          <w:spacing w:val="-2"/>
          <w:sz w:val="22"/>
          <w:szCs w:val="22"/>
        </w:rPr>
        <w:t xml:space="preserve"> </w:t>
      </w:r>
      <w:r>
        <w:rPr>
          <w:rFonts w:ascii="Gungsuh" w:eastAsia="Gungsuh" w:hAnsi="Gungsuh" w:cs="Gungsuh"/>
          <w:sz w:val="22"/>
          <w:szCs w:val="22"/>
        </w:rPr>
        <w:t>w</w:t>
      </w:r>
      <w:r>
        <w:rPr>
          <w:rFonts w:ascii="Gungsuh" w:eastAsia="Gungsuh" w:hAnsi="Gungsuh" w:cs="Gungsuh"/>
          <w:spacing w:val="-3"/>
          <w:sz w:val="22"/>
          <w:szCs w:val="22"/>
        </w:rPr>
        <w:t>e</w:t>
      </w:r>
      <w:r>
        <w:rPr>
          <w:rFonts w:ascii="Gungsuh" w:eastAsia="Gungsuh" w:hAnsi="Gungsuh" w:cs="Gungsuh"/>
          <w:spacing w:val="1"/>
          <w:sz w:val="22"/>
          <w:szCs w:val="22"/>
        </w:rPr>
        <w:t>r</w:t>
      </w:r>
      <w:r>
        <w:rPr>
          <w:rFonts w:ascii="Gungsuh" w:eastAsia="Gungsuh" w:hAnsi="Gungsuh" w:cs="Gungsuh"/>
          <w:sz w:val="22"/>
          <w:szCs w:val="22"/>
        </w:rPr>
        <w:t>e a</w:t>
      </w:r>
      <w:r>
        <w:rPr>
          <w:rFonts w:ascii="Gungsuh" w:eastAsia="Gungsuh" w:hAnsi="Gungsuh" w:cs="Gungsuh"/>
          <w:spacing w:val="-3"/>
          <w:sz w:val="22"/>
          <w:szCs w:val="22"/>
        </w:rPr>
        <w:t>l</w:t>
      </w:r>
      <w:r>
        <w:rPr>
          <w:rFonts w:ascii="Gungsuh" w:eastAsia="Gungsuh" w:hAnsi="Gungsuh" w:cs="Gungsuh"/>
          <w:spacing w:val="1"/>
          <w:sz w:val="22"/>
          <w:szCs w:val="22"/>
        </w:rPr>
        <w:t>s</w:t>
      </w:r>
      <w:r>
        <w:rPr>
          <w:rFonts w:ascii="Gungsuh" w:eastAsia="Gungsuh" w:hAnsi="Gungsuh" w:cs="Gungsuh"/>
          <w:sz w:val="22"/>
          <w:szCs w:val="22"/>
        </w:rPr>
        <w:t>o</w:t>
      </w:r>
      <w:r>
        <w:rPr>
          <w:rFonts w:ascii="Gungsuh" w:eastAsia="Gungsuh" w:hAnsi="Gungsuh" w:cs="Gungsuh"/>
          <w:spacing w:val="7"/>
          <w:sz w:val="22"/>
          <w:szCs w:val="22"/>
        </w:rPr>
        <w:t xml:space="preserve"> </w:t>
      </w:r>
      <w:proofErr w:type="gramStart"/>
      <w:r>
        <w:rPr>
          <w:rFonts w:ascii="Gungsuh" w:eastAsia="Gungsuh" w:hAnsi="Gungsuh" w:cs="Gungsuh"/>
          <w:sz w:val="22"/>
          <w:szCs w:val="22"/>
        </w:rPr>
        <w:t>we</w:t>
      </w:r>
      <w:r>
        <w:rPr>
          <w:rFonts w:ascii="Gungsuh" w:eastAsia="Gungsuh" w:hAnsi="Gungsuh" w:cs="Gungsuh"/>
          <w:spacing w:val="-2"/>
          <w:sz w:val="22"/>
          <w:szCs w:val="22"/>
        </w:rPr>
        <w:t>n</w:t>
      </w:r>
      <w:r>
        <w:rPr>
          <w:rFonts w:ascii="Gungsuh" w:eastAsia="Gungsuh" w:hAnsi="Gungsuh" w:cs="Gungsuh"/>
          <w:sz w:val="22"/>
          <w:szCs w:val="22"/>
        </w:rPr>
        <w:t>t</w:t>
      </w:r>
      <w:proofErr w:type="gramEnd"/>
      <w:r>
        <w:rPr>
          <w:rFonts w:ascii="Gungsuh" w:eastAsia="Gungsuh" w:hAnsi="Gungsuh" w:cs="Gungsuh"/>
          <w:sz w:val="22"/>
          <w:szCs w:val="22"/>
        </w:rPr>
        <w:t xml:space="preserve"> </w:t>
      </w:r>
      <w:r>
        <w:rPr>
          <w:rFonts w:ascii="Gungsuh" w:eastAsia="Gungsuh" w:hAnsi="Gungsuh" w:cs="Gungsuh"/>
          <w:spacing w:val="1"/>
          <w:sz w:val="22"/>
          <w:szCs w:val="22"/>
        </w:rPr>
        <w:t>g</w:t>
      </w:r>
      <w:r>
        <w:rPr>
          <w:rFonts w:ascii="Gungsuh" w:eastAsia="Gungsuh" w:hAnsi="Gungsuh" w:cs="Gungsuh"/>
          <w:sz w:val="22"/>
          <w:szCs w:val="22"/>
        </w:rPr>
        <w:t>o</w:t>
      </w:r>
      <w:r>
        <w:rPr>
          <w:rFonts w:ascii="Gungsuh" w:eastAsia="Gungsuh" w:hAnsi="Gungsuh" w:cs="Gungsuh"/>
          <w:spacing w:val="-2"/>
          <w:sz w:val="22"/>
          <w:szCs w:val="22"/>
        </w:rPr>
        <w:t xml:space="preserve"> </w:t>
      </w:r>
      <w:r>
        <w:rPr>
          <w:rFonts w:ascii="Gungsuh" w:eastAsia="Gungsuh" w:hAnsi="Gungsuh" w:cs="Gungsuh"/>
          <w:sz w:val="22"/>
          <w:szCs w:val="22"/>
        </w:rPr>
        <w:t xml:space="preserve">to a </w:t>
      </w:r>
      <w:r>
        <w:rPr>
          <w:rFonts w:ascii="Gungsuh" w:eastAsia="Gungsuh" w:hAnsi="Gungsuh" w:cs="Gungsuh"/>
          <w:spacing w:val="1"/>
          <w:sz w:val="22"/>
          <w:szCs w:val="22"/>
        </w:rPr>
        <w:t>b</w:t>
      </w:r>
      <w:r>
        <w:rPr>
          <w:rFonts w:ascii="Gungsuh" w:eastAsia="Gungsuh" w:hAnsi="Gungsuh" w:cs="Gungsuh"/>
          <w:spacing w:val="-1"/>
          <w:sz w:val="22"/>
          <w:szCs w:val="22"/>
        </w:rPr>
        <w:t>u</w:t>
      </w:r>
      <w:r>
        <w:rPr>
          <w:rFonts w:ascii="Gungsuh" w:eastAsia="Gungsuh" w:hAnsi="Gungsuh" w:cs="Gungsuh"/>
          <w:sz w:val="22"/>
          <w:szCs w:val="22"/>
        </w:rPr>
        <w:t>ildi</w:t>
      </w:r>
      <w:r>
        <w:rPr>
          <w:rFonts w:ascii="Gungsuh" w:eastAsia="Gungsuh" w:hAnsi="Gungsuh" w:cs="Gungsuh"/>
          <w:spacing w:val="-1"/>
          <w:sz w:val="22"/>
          <w:szCs w:val="22"/>
        </w:rPr>
        <w:t>n</w:t>
      </w:r>
      <w:r>
        <w:rPr>
          <w:rFonts w:ascii="Gungsuh" w:eastAsia="Gungsuh" w:hAnsi="Gungsuh" w:cs="Gungsuh"/>
          <w:sz w:val="22"/>
          <w:szCs w:val="22"/>
        </w:rPr>
        <w:t>g</w:t>
      </w:r>
      <w:r>
        <w:rPr>
          <w:rFonts w:ascii="Gungsuh" w:eastAsia="Gungsuh" w:hAnsi="Gungsuh" w:cs="Gungsuh"/>
          <w:spacing w:val="-1"/>
          <w:sz w:val="22"/>
          <w:szCs w:val="22"/>
        </w:rPr>
        <w:t xml:space="preserve"> </w:t>
      </w:r>
      <w:r>
        <w:rPr>
          <w:rFonts w:ascii="Gungsuh" w:eastAsia="Gungsuh" w:hAnsi="Gungsuh" w:cs="Gungsuh"/>
          <w:sz w:val="22"/>
          <w:szCs w:val="22"/>
        </w:rPr>
        <w:t>wh</w:t>
      </w:r>
      <w:r>
        <w:rPr>
          <w:rFonts w:ascii="Gungsuh" w:eastAsia="Gungsuh" w:hAnsi="Gungsuh" w:cs="Gungsuh"/>
          <w:spacing w:val="-2"/>
          <w:sz w:val="22"/>
          <w:szCs w:val="22"/>
        </w:rPr>
        <w:t>e</w:t>
      </w:r>
      <w:r>
        <w:rPr>
          <w:rFonts w:ascii="Gungsuh" w:eastAsia="Gungsuh" w:hAnsi="Gungsuh" w:cs="Gungsuh"/>
          <w:spacing w:val="1"/>
          <w:sz w:val="22"/>
          <w:szCs w:val="22"/>
        </w:rPr>
        <w:t>r</w:t>
      </w:r>
      <w:r>
        <w:rPr>
          <w:rFonts w:ascii="Gungsuh" w:eastAsia="Gungsuh" w:hAnsi="Gungsuh" w:cs="Gungsuh"/>
          <w:sz w:val="22"/>
          <w:szCs w:val="22"/>
        </w:rPr>
        <w:t>e</w:t>
      </w:r>
      <w:r>
        <w:rPr>
          <w:rFonts w:ascii="Gungsuh" w:eastAsia="Gungsuh" w:hAnsi="Gungsuh" w:cs="Gungsuh"/>
          <w:spacing w:val="-2"/>
          <w:sz w:val="22"/>
          <w:szCs w:val="22"/>
        </w:rPr>
        <w:t xml:space="preserve"> </w:t>
      </w:r>
      <w:r>
        <w:rPr>
          <w:rFonts w:ascii="Gungsuh" w:eastAsia="Gungsuh" w:hAnsi="Gungsuh" w:cs="Gungsuh"/>
          <w:sz w:val="22"/>
          <w:szCs w:val="22"/>
        </w:rPr>
        <w:t>t</w:t>
      </w:r>
      <w:r>
        <w:rPr>
          <w:rFonts w:ascii="Gungsuh" w:eastAsia="Gungsuh" w:hAnsi="Gungsuh" w:cs="Gungsuh"/>
          <w:spacing w:val="1"/>
          <w:sz w:val="22"/>
          <w:szCs w:val="22"/>
        </w:rPr>
        <w:t>h</w:t>
      </w:r>
      <w:r>
        <w:rPr>
          <w:rFonts w:ascii="Gungsuh" w:eastAsia="Gungsuh" w:hAnsi="Gungsuh" w:cs="Gungsuh"/>
          <w:spacing w:val="-3"/>
          <w:sz w:val="22"/>
          <w:szCs w:val="22"/>
        </w:rPr>
        <w:t>e</w:t>
      </w:r>
      <w:r>
        <w:rPr>
          <w:rFonts w:ascii="Gungsuh" w:eastAsia="Gungsuh" w:hAnsi="Gungsuh" w:cs="Gungsuh"/>
          <w:sz w:val="22"/>
          <w:szCs w:val="22"/>
        </w:rPr>
        <w:t>y w</w:t>
      </w:r>
      <w:r>
        <w:rPr>
          <w:rFonts w:ascii="Gungsuh" w:eastAsia="Gungsuh" w:hAnsi="Gungsuh" w:cs="Gungsuh"/>
          <w:spacing w:val="-1"/>
          <w:sz w:val="22"/>
          <w:szCs w:val="22"/>
        </w:rPr>
        <w:t>o</w:t>
      </w:r>
      <w:r>
        <w:rPr>
          <w:rFonts w:ascii="Gungsuh" w:eastAsia="Gungsuh" w:hAnsi="Gungsuh" w:cs="Gungsuh"/>
          <w:spacing w:val="1"/>
          <w:sz w:val="22"/>
          <w:szCs w:val="22"/>
        </w:rPr>
        <w:t>r</w:t>
      </w:r>
      <w:r>
        <w:rPr>
          <w:rFonts w:ascii="Gungsuh" w:eastAsia="Gungsuh" w:hAnsi="Gungsuh" w:cs="Gungsuh"/>
          <w:sz w:val="22"/>
          <w:szCs w:val="22"/>
        </w:rPr>
        <w:t>k</w:t>
      </w:r>
      <w:r>
        <w:rPr>
          <w:rFonts w:ascii="Gungsuh" w:eastAsia="Gungsuh" w:hAnsi="Gungsuh" w:cs="Gungsuh"/>
          <w:spacing w:val="-3"/>
          <w:sz w:val="22"/>
          <w:szCs w:val="22"/>
        </w:rPr>
        <w:t>e</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pacing w:val="-1"/>
          <w:sz w:val="22"/>
          <w:szCs w:val="22"/>
        </w:rPr>
        <w:t>o</w:t>
      </w:r>
      <w:r>
        <w:rPr>
          <w:rFonts w:ascii="Gungsuh" w:eastAsia="Gungsuh" w:hAnsi="Gungsuh" w:cs="Gungsuh"/>
          <w:sz w:val="22"/>
          <w:szCs w:val="22"/>
        </w:rPr>
        <w:t>n</w:t>
      </w:r>
      <w:r>
        <w:rPr>
          <w:rFonts w:ascii="Gungsuh" w:eastAsia="Gungsuh" w:hAnsi="Gungsuh" w:cs="Gungsuh"/>
          <w:spacing w:val="-2"/>
          <w:sz w:val="22"/>
          <w:szCs w:val="22"/>
        </w:rPr>
        <w:t xml:space="preserve"> </w:t>
      </w:r>
      <w:r>
        <w:rPr>
          <w:rFonts w:ascii="Gungsuh" w:eastAsia="Gungsuh" w:hAnsi="Gungsuh" w:cs="Gungsuh"/>
          <w:sz w:val="22"/>
          <w:szCs w:val="22"/>
        </w:rPr>
        <w:t>t</w:t>
      </w:r>
      <w:r>
        <w:rPr>
          <w:rFonts w:ascii="Gungsuh" w:eastAsia="Gungsuh" w:hAnsi="Gungsuh" w:cs="Gungsuh"/>
          <w:spacing w:val="1"/>
          <w:sz w:val="22"/>
          <w:szCs w:val="22"/>
        </w:rPr>
        <w:t>h</w:t>
      </w:r>
      <w:r>
        <w:rPr>
          <w:rFonts w:ascii="Gungsuh" w:eastAsia="Gungsuh" w:hAnsi="Gungsuh" w:cs="Gungsuh"/>
          <w:sz w:val="22"/>
          <w:szCs w:val="22"/>
        </w:rPr>
        <w:t>e</w:t>
      </w:r>
      <w:r>
        <w:rPr>
          <w:rFonts w:ascii="Gungsuh" w:eastAsia="Gungsuh" w:hAnsi="Gungsuh" w:cs="Gungsuh"/>
          <w:spacing w:val="-2"/>
          <w:sz w:val="22"/>
          <w:szCs w:val="22"/>
        </w:rPr>
        <w:t xml:space="preserve"> </w:t>
      </w:r>
      <w:r>
        <w:rPr>
          <w:rFonts w:ascii="Gungsuh" w:eastAsia="Gungsuh" w:hAnsi="Gungsuh" w:cs="Gungsuh"/>
          <w:spacing w:val="1"/>
          <w:sz w:val="22"/>
          <w:szCs w:val="22"/>
        </w:rPr>
        <w:t>r</w:t>
      </w:r>
      <w:r>
        <w:rPr>
          <w:rFonts w:ascii="Gungsuh" w:eastAsia="Gungsuh" w:hAnsi="Gungsuh" w:cs="Gungsuh"/>
          <w:spacing w:val="-3"/>
          <w:sz w:val="22"/>
          <w:szCs w:val="22"/>
        </w:rPr>
        <w:t>e</w:t>
      </w:r>
      <w:r>
        <w:rPr>
          <w:rFonts w:ascii="Gungsuh" w:eastAsia="Gungsuh" w:hAnsi="Gungsuh" w:cs="Gungsuh"/>
          <w:spacing w:val="1"/>
          <w:sz w:val="22"/>
          <w:szCs w:val="22"/>
        </w:rPr>
        <w:t>s</w:t>
      </w:r>
      <w:r>
        <w:rPr>
          <w:rFonts w:ascii="Gungsuh" w:eastAsia="Gungsuh" w:hAnsi="Gungsuh" w:cs="Gungsuh"/>
          <w:spacing w:val="-2"/>
          <w:sz w:val="22"/>
          <w:szCs w:val="22"/>
        </w:rPr>
        <w:t>t</w:t>
      </w:r>
      <w:r>
        <w:rPr>
          <w:rFonts w:ascii="Gungsuh" w:eastAsia="Gungsuh" w:hAnsi="Gungsuh" w:cs="Gungsuh"/>
          <w:spacing w:val="-1"/>
          <w:sz w:val="22"/>
          <w:szCs w:val="22"/>
        </w:rPr>
        <w:t>o</w:t>
      </w:r>
      <w:r>
        <w:rPr>
          <w:rFonts w:ascii="Gungsuh" w:eastAsia="Gungsuh" w:hAnsi="Gungsuh" w:cs="Gungsuh"/>
          <w:spacing w:val="1"/>
          <w:sz w:val="22"/>
          <w:szCs w:val="22"/>
        </w:rPr>
        <w:t>r</w:t>
      </w:r>
      <w:r>
        <w:rPr>
          <w:rFonts w:ascii="Gungsuh" w:eastAsia="Gungsuh" w:hAnsi="Gungsuh" w:cs="Gungsuh"/>
          <w:spacing w:val="-1"/>
          <w:sz w:val="22"/>
          <w:szCs w:val="22"/>
        </w:rPr>
        <w:t>a</w:t>
      </w:r>
      <w:r>
        <w:rPr>
          <w:rFonts w:ascii="Gungsuh" w:eastAsia="Gungsuh" w:hAnsi="Gungsuh" w:cs="Gungsuh"/>
          <w:sz w:val="22"/>
          <w:szCs w:val="22"/>
        </w:rPr>
        <w:t>ti</w:t>
      </w:r>
      <w:r>
        <w:rPr>
          <w:rFonts w:ascii="Gungsuh" w:eastAsia="Gungsuh" w:hAnsi="Gungsuh" w:cs="Gungsuh"/>
          <w:spacing w:val="-1"/>
          <w:sz w:val="22"/>
          <w:szCs w:val="22"/>
        </w:rPr>
        <w:t>on</w:t>
      </w:r>
      <w:r>
        <w:rPr>
          <w:rFonts w:ascii="Gungsuh" w:eastAsia="Gungsuh" w:hAnsi="Gungsuh" w:cs="Gungsuh"/>
          <w:sz w:val="22"/>
          <w:szCs w:val="22"/>
        </w:rPr>
        <w:t>s</w:t>
      </w:r>
      <w:r>
        <w:rPr>
          <w:rFonts w:ascii="Gungsuh" w:eastAsia="Gungsuh" w:hAnsi="Gungsuh" w:cs="Gungsuh"/>
          <w:spacing w:val="2"/>
          <w:sz w:val="22"/>
          <w:szCs w:val="22"/>
        </w:rPr>
        <w:t xml:space="preserve"> </w:t>
      </w:r>
      <w:r>
        <w:rPr>
          <w:rFonts w:ascii="Gungsuh" w:eastAsia="Gungsuh" w:hAnsi="Gungsuh" w:cs="Gungsuh"/>
          <w:spacing w:val="-1"/>
          <w:sz w:val="22"/>
          <w:szCs w:val="22"/>
        </w:rPr>
        <w:t>an</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z w:val="22"/>
          <w:szCs w:val="22"/>
        </w:rPr>
        <w:t>wh</w:t>
      </w:r>
      <w:r>
        <w:rPr>
          <w:rFonts w:ascii="Gungsuh" w:eastAsia="Gungsuh" w:hAnsi="Gungsuh" w:cs="Gungsuh"/>
          <w:spacing w:val="-2"/>
          <w:sz w:val="22"/>
          <w:szCs w:val="22"/>
        </w:rPr>
        <w:t>e</w:t>
      </w:r>
      <w:r>
        <w:rPr>
          <w:rFonts w:ascii="Gungsuh" w:eastAsia="Gungsuh" w:hAnsi="Gungsuh" w:cs="Gungsuh"/>
          <w:spacing w:val="1"/>
          <w:sz w:val="22"/>
          <w:szCs w:val="22"/>
        </w:rPr>
        <w:t>r</w:t>
      </w:r>
      <w:r>
        <w:rPr>
          <w:rFonts w:ascii="Gungsuh" w:eastAsia="Gungsuh" w:hAnsi="Gungsuh" w:cs="Gungsuh"/>
          <w:sz w:val="22"/>
          <w:szCs w:val="22"/>
        </w:rPr>
        <w:t>e</w:t>
      </w:r>
      <w:r>
        <w:rPr>
          <w:rFonts w:ascii="Gungsuh" w:eastAsia="Gungsuh" w:hAnsi="Gungsuh" w:cs="Gungsuh"/>
          <w:spacing w:val="-2"/>
          <w:sz w:val="22"/>
          <w:szCs w:val="22"/>
        </w:rPr>
        <w:t xml:space="preserve"> </w:t>
      </w:r>
      <w:r>
        <w:rPr>
          <w:rFonts w:ascii="Gungsuh" w:eastAsia="Gungsuh" w:hAnsi="Gungsuh" w:cs="Gungsuh"/>
          <w:sz w:val="22"/>
          <w:szCs w:val="22"/>
        </w:rPr>
        <w:t>e</w:t>
      </w:r>
      <w:r>
        <w:rPr>
          <w:rFonts w:ascii="Gungsuh" w:eastAsia="Gungsuh" w:hAnsi="Gungsuh" w:cs="Gungsuh"/>
          <w:spacing w:val="-1"/>
          <w:sz w:val="22"/>
          <w:szCs w:val="22"/>
        </w:rPr>
        <w:t>x</w:t>
      </w:r>
      <w:r>
        <w:rPr>
          <w:rFonts w:ascii="Gungsuh" w:eastAsia="Gungsuh" w:hAnsi="Gungsuh" w:cs="Gungsuh"/>
          <w:sz w:val="22"/>
          <w:szCs w:val="22"/>
        </w:rPr>
        <w:t>p</w:t>
      </w:r>
      <w:r>
        <w:rPr>
          <w:rFonts w:ascii="Gungsuh" w:eastAsia="Gungsuh" w:hAnsi="Gungsuh" w:cs="Gungsuh"/>
          <w:spacing w:val="-1"/>
          <w:sz w:val="22"/>
          <w:szCs w:val="22"/>
        </w:rPr>
        <w:t>e</w:t>
      </w:r>
      <w:r>
        <w:rPr>
          <w:rFonts w:ascii="Gungsuh" w:eastAsia="Gungsuh" w:hAnsi="Gungsuh" w:cs="Gungsuh"/>
          <w:spacing w:val="1"/>
          <w:sz w:val="22"/>
          <w:szCs w:val="22"/>
        </w:rPr>
        <w:t>r</w:t>
      </w:r>
      <w:r>
        <w:rPr>
          <w:rFonts w:ascii="Gungsuh" w:eastAsia="Gungsuh" w:hAnsi="Gungsuh" w:cs="Gungsuh"/>
          <w:sz w:val="22"/>
          <w:szCs w:val="22"/>
        </w:rPr>
        <w:t>ime</w:t>
      </w:r>
      <w:r>
        <w:rPr>
          <w:rFonts w:ascii="Gungsuh" w:eastAsia="Gungsuh" w:hAnsi="Gungsuh" w:cs="Gungsuh"/>
          <w:spacing w:val="-1"/>
          <w:sz w:val="22"/>
          <w:szCs w:val="22"/>
        </w:rPr>
        <w:t>n</w:t>
      </w:r>
      <w:r>
        <w:rPr>
          <w:rFonts w:ascii="Gungsuh" w:eastAsia="Gungsuh" w:hAnsi="Gungsuh" w:cs="Gungsuh"/>
          <w:sz w:val="22"/>
          <w:szCs w:val="22"/>
        </w:rPr>
        <w:t>tal</w:t>
      </w:r>
      <w:r>
        <w:rPr>
          <w:rFonts w:ascii="Gungsuh" w:eastAsia="Gungsuh" w:hAnsi="Gungsuh" w:cs="Gungsuh"/>
          <w:spacing w:val="-2"/>
          <w:sz w:val="22"/>
          <w:szCs w:val="22"/>
        </w:rPr>
        <w:t xml:space="preserve"> </w:t>
      </w:r>
      <w:r>
        <w:rPr>
          <w:rFonts w:ascii="Gungsuh" w:eastAsia="Gungsuh" w:hAnsi="Gungsuh" w:cs="Gungsuh"/>
          <w:spacing w:val="1"/>
          <w:sz w:val="22"/>
          <w:szCs w:val="22"/>
        </w:rPr>
        <w:t>m</w:t>
      </w:r>
      <w:r>
        <w:rPr>
          <w:rFonts w:ascii="Gungsuh" w:eastAsia="Gungsuh" w:hAnsi="Gungsuh" w:cs="Gungsuh"/>
          <w:spacing w:val="-4"/>
          <w:sz w:val="22"/>
          <w:szCs w:val="22"/>
        </w:rPr>
        <w:t>o</w:t>
      </w:r>
      <w:r>
        <w:rPr>
          <w:rFonts w:ascii="Gungsuh" w:eastAsia="Gungsuh" w:hAnsi="Gungsuh" w:cs="Gungsuh"/>
          <w:sz w:val="22"/>
          <w:szCs w:val="22"/>
        </w:rPr>
        <w:t>to</w:t>
      </w:r>
      <w:r>
        <w:rPr>
          <w:rFonts w:ascii="Gungsuh" w:eastAsia="Gungsuh" w:hAnsi="Gungsuh" w:cs="Gungsuh"/>
          <w:spacing w:val="-2"/>
          <w:sz w:val="22"/>
          <w:szCs w:val="22"/>
        </w:rPr>
        <w:t>r</w:t>
      </w:r>
      <w:r>
        <w:rPr>
          <w:rFonts w:ascii="Gungsuh" w:eastAsia="Gungsuh" w:hAnsi="Gungsuh" w:cs="Gungsuh"/>
          <w:sz w:val="22"/>
          <w:szCs w:val="22"/>
        </w:rPr>
        <w:t>s were</w:t>
      </w:r>
      <w:r>
        <w:rPr>
          <w:rFonts w:ascii="Gungsuh" w:eastAsia="Gungsuh" w:hAnsi="Gungsuh" w:cs="Gungsuh"/>
          <w:spacing w:val="-1"/>
          <w:sz w:val="22"/>
          <w:szCs w:val="22"/>
        </w:rPr>
        <w:t xml:space="preserve"> </w:t>
      </w:r>
      <w:r>
        <w:rPr>
          <w:rFonts w:ascii="Gungsuh" w:eastAsia="Gungsuh" w:hAnsi="Gungsuh" w:cs="Gungsuh"/>
          <w:sz w:val="22"/>
          <w:szCs w:val="22"/>
        </w:rPr>
        <w:t>ho</w:t>
      </w:r>
      <w:r>
        <w:rPr>
          <w:rFonts w:ascii="Gungsuh" w:eastAsia="Gungsuh" w:hAnsi="Gungsuh" w:cs="Gungsuh"/>
          <w:spacing w:val="-2"/>
          <w:sz w:val="22"/>
          <w:szCs w:val="22"/>
        </w:rPr>
        <w:t>u</w:t>
      </w:r>
      <w:r>
        <w:rPr>
          <w:rFonts w:ascii="Gungsuh" w:eastAsia="Gungsuh" w:hAnsi="Gungsuh" w:cs="Gungsuh"/>
          <w:spacing w:val="1"/>
          <w:sz w:val="22"/>
          <w:szCs w:val="22"/>
        </w:rPr>
        <w:t>s</w:t>
      </w:r>
      <w:r>
        <w:rPr>
          <w:rFonts w:ascii="Gungsuh" w:eastAsia="Gungsuh" w:hAnsi="Gungsuh" w:cs="Gungsuh"/>
          <w:sz w:val="22"/>
          <w:szCs w:val="22"/>
        </w:rPr>
        <w:t>e</w:t>
      </w:r>
      <w:r>
        <w:rPr>
          <w:rFonts w:ascii="Gungsuh" w:eastAsia="Gungsuh" w:hAnsi="Gungsuh" w:cs="Gungsuh"/>
          <w:spacing w:val="-2"/>
          <w:sz w:val="22"/>
          <w:szCs w:val="22"/>
        </w:rPr>
        <w:t>d</w:t>
      </w:r>
      <w:r>
        <w:rPr>
          <w:rFonts w:ascii="Gungsuh" w:eastAsia="Gungsuh" w:hAnsi="Gungsuh" w:cs="Gungsuh"/>
          <w:sz w:val="22"/>
          <w:szCs w:val="22"/>
        </w:rPr>
        <w:t>.</w:t>
      </w:r>
      <w:r>
        <w:rPr>
          <w:rFonts w:ascii="Gungsuh" w:eastAsia="Gungsuh" w:hAnsi="Gungsuh" w:cs="Gungsuh"/>
          <w:spacing w:val="73"/>
          <w:sz w:val="22"/>
          <w:szCs w:val="22"/>
        </w:rPr>
        <w:t xml:space="preserve"> </w:t>
      </w:r>
      <w:r>
        <w:rPr>
          <w:rFonts w:ascii="Gungsuh" w:eastAsia="Gungsuh" w:hAnsi="Gungsuh" w:cs="Gungsuh"/>
          <w:spacing w:val="-1"/>
          <w:sz w:val="22"/>
          <w:szCs w:val="22"/>
        </w:rPr>
        <w:t>A</w:t>
      </w:r>
      <w:r>
        <w:rPr>
          <w:rFonts w:ascii="Gungsuh" w:eastAsia="Gungsuh" w:hAnsi="Gungsuh" w:cs="Gungsuh"/>
          <w:sz w:val="22"/>
          <w:szCs w:val="22"/>
        </w:rPr>
        <w:t>t</w:t>
      </w:r>
      <w:r>
        <w:rPr>
          <w:rFonts w:ascii="Gungsuh" w:eastAsia="Gungsuh" w:hAnsi="Gungsuh" w:cs="Gungsuh"/>
          <w:spacing w:val="-1"/>
          <w:sz w:val="22"/>
          <w:szCs w:val="22"/>
        </w:rPr>
        <w:t xml:space="preserve"> </w:t>
      </w:r>
      <w:r>
        <w:rPr>
          <w:rFonts w:ascii="Gungsuh" w:eastAsia="Gungsuh" w:hAnsi="Gungsuh" w:cs="Gungsuh"/>
          <w:spacing w:val="-2"/>
          <w:sz w:val="22"/>
          <w:szCs w:val="22"/>
        </w:rPr>
        <w:t>t</w:t>
      </w:r>
      <w:r>
        <w:rPr>
          <w:rFonts w:ascii="Gungsuh" w:eastAsia="Gungsuh" w:hAnsi="Gungsuh" w:cs="Gungsuh"/>
          <w:sz w:val="22"/>
          <w:szCs w:val="22"/>
        </w:rPr>
        <w:t>he</w:t>
      </w:r>
      <w:r>
        <w:rPr>
          <w:rFonts w:ascii="Gungsuh" w:eastAsia="Gungsuh" w:hAnsi="Gungsuh" w:cs="Gungsuh"/>
          <w:spacing w:val="1"/>
          <w:sz w:val="22"/>
          <w:szCs w:val="22"/>
        </w:rPr>
        <w:t xml:space="preserve"> </w:t>
      </w:r>
      <w:r>
        <w:rPr>
          <w:rFonts w:ascii="Gungsuh" w:eastAsia="Gungsuh" w:hAnsi="Gungsuh" w:cs="Gungsuh"/>
          <w:sz w:val="22"/>
          <w:szCs w:val="22"/>
        </w:rPr>
        <w:t>t</w:t>
      </w:r>
      <w:r>
        <w:rPr>
          <w:rFonts w:ascii="Gungsuh" w:eastAsia="Gungsuh" w:hAnsi="Gungsuh" w:cs="Gungsuh"/>
          <w:spacing w:val="-2"/>
          <w:sz w:val="22"/>
          <w:szCs w:val="22"/>
        </w:rPr>
        <w:t>i</w:t>
      </w:r>
      <w:r>
        <w:rPr>
          <w:rFonts w:ascii="Gungsuh" w:eastAsia="Gungsuh" w:hAnsi="Gungsuh" w:cs="Gungsuh"/>
          <w:spacing w:val="1"/>
          <w:sz w:val="22"/>
          <w:szCs w:val="22"/>
        </w:rPr>
        <w:t>m</w:t>
      </w:r>
      <w:r>
        <w:rPr>
          <w:rFonts w:ascii="Gungsuh" w:eastAsia="Gungsuh" w:hAnsi="Gungsuh" w:cs="Gungsuh"/>
          <w:sz w:val="22"/>
          <w:szCs w:val="22"/>
        </w:rPr>
        <w:t>e, t</w:t>
      </w:r>
      <w:r>
        <w:rPr>
          <w:rFonts w:ascii="Gungsuh" w:eastAsia="Gungsuh" w:hAnsi="Gungsuh" w:cs="Gungsuh"/>
          <w:spacing w:val="1"/>
          <w:sz w:val="22"/>
          <w:szCs w:val="22"/>
        </w:rPr>
        <w:t>h</w:t>
      </w:r>
      <w:r>
        <w:rPr>
          <w:rFonts w:ascii="Gungsuh" w:eastAsia="Gungsuh" w:hAnsi="Gungsuh" w:cs="Gungsuh"/>
          <w:spacing w:val="-3"/>
          <w:sz w:val="22"/>
          <w:szCs w:val="22"/>
        </w:rPr>
        <w:t>e</w:t>
      </w:r>
      <w:r>
        <w:rPr>
          <w:rFonts w:ascii="Gungsuh" w:eastAsia="Gungsuh" w:hAnsi="Gungsuh" w:cs="Gungsuh"/>
          <w:sz w:val="22"/>
          <w:szCs w:val="22"/>
        </w:rPr>
        <w:t>y were</w:t>
      </w:r>
      <w:r>
        <w:rPr>
          <w:rFonts w:ascii="Gungsuh" w:eastAsia="Gungsuh" w:hAnsi="Gungsuh" w:cs="Gungsuh"/>
          <w:spacing w:val="-1"/>
          <w:sz w:val="22"/>
          <w:szCs w:val="22"/>
        </w:rPr>
        <w:t xml:space="preserve"> </w:t>
      </w:r>
      <w:r>
        <w:rPr>
          <w:rFonts w:ascii="Gungsuh" w:eastAsia="Gungsuh" w:hAnsi="Gungsuh" w:cs="Gungsuh"/>
          <w:sz w:val="22"/>
          <w:szCs w:val="22"/>
        </w:rPr>
        <w:t>in</w:t>
      </w:r>
      <w:r>
        <w:rPr>
          <w:rFonts w:ascii="Gungsuh" w:eastAsia="Gungsuh" w:hAnsi="Gungsuh" w:cs="Gungsuh"/>
          <w:spacing w:val="-3"/>
          <w:sz w:val="22"/>
          <w:szCs w:val="22"/>
        </w:rPr>
        <w:t xml:space="preserve"> </w:t>
      </w:r>
      <w:r>
        <w:rPr>
          <w:rFonts w:ascii="Gungsuh" w:eastAsia="Gungsuh" w:hAnsi="Gungsuh" w:cs="Gungsuh"/>
          <w:sz w:val="22"/>
          <w:szCs w:val="22"/>
        </w:rPr>
        <w:t>pr</w:t>
      </w:r>
      <w:r>
        <w:rPr>
          <w:rFonts w:ascii="Gungsuh" w:eastAsia="Gungsuh" w:hAnsi="Gungsuh" w:cs="Gungsuh"/>
          <w:spacing w:val="-1"/>
          <w:sz w:val="22"/>
          <w:szCs w:val="22"/>
        </w:rPr>
        <w:t>o</w:t>
      </w:r>
      <w:r>
        <w:rPr>
          <w:rFonts w:ascii="Gungsuh" w:eastAsia="Gungsuh" w:hAnsi="Gungsuh" w:cs="Gungsuh"/>
          <w:spacing w:val="1"/>
          <w:sz w:val="22"/>
          <w:szCs w:val="22"/>
        </w:rPr>
        <w:t>c</w:t>
      </w:r>
      <w:r>
        <w:rPr>
          <w:rFonts w:ascii="Gungsuh" w:eastAsia="Gungsuh" w:hAnsi="Gungsuh" w:cs="Gungsuh"/>
          <w:sz w:val="22"/>
          <w:szCs w:val="22"/>
        </w:rPr>
        <w:t>e</w:t>
      </w:r>
      <w:r>
        <w:rPr>
          <w:rFonts w:ascii="Gungsuh" w:eastAsia="Gungsuh" w:hAnsi="Gungsuh" w:cs="Gungsuh"/>
          <w:spacing w:val="-2"/>
          <w:sz w:val="22"/>
          <w:szCs w:val="22"/>
        </w:rPr>
        <w:t>s</w:t>
      </w:r>
      <w:r>
        <w:rPr>
          <w:rFonts w:ascii="Gungsuh" w:eastAsia="Gungsuh" w:hAnsi="Gungsuh" w:cs="Gungsuh"/>
          <w:sz w:val="22"/>
          <w:szCs w:val="22"/>
        </w:rPr>
        <w:t>s</w:t>
      </w:r>
      <w:r>
        <w:rPr>
          <w:rFonts w:ascii="Gungsuh" w:eastAsia="Gungsuh" w:hAnsi="Gungsuh" w:cs="Gungsuh"/>
          <w:spacing w:val="2"/>
          <w:sz w:val="22"/>
          <w:szCs w:val="22"/>
        </w:rPr>
        <w:t xml:space="preserve"> </w:t>
      </w:r>
      <w:r>
        <w:rPr>
          <w:rFonts w:ascii="Gungsuh" w:eastAsia="Gungsuh" w:hAnsi="Gungsuh" w:cs="Gungsuh"/>
          <w:spacing w:val="-1"/>
          <w:sz w:val="22"/>
          <w:szCs w:val="22"/>
        </w:rPr>
        <w:t>o</w:t>
      </w:r>
      <w:r>
        <w:rPr>
          <w:rFonts w:ascii="Gungsuh" w:eastAsia="Gungsuh" w:hAnsi="Gungsuh" w:cs="Gungsuh"/>
          <w:sz w:val="22"/>
          <w:szCs w:val="22"/>
        </w:rPr>
        <w:t>f</w:t>
      </w:r>
      <w:r>
        <w:rPr>
          <w:rFonts w:ascii="Gungsuh" w:eastAsia="Gungsuh" w:hAnsi="Gungsuh" w:cs="Gungsuh"/>
          <w:spacing w:val="-2"/>
          <w:sz w:val="22"/>
          <w:szCs w:val="22"/>
        </w:rPr>
        <w:t xml:space="preserve"> </w:t>
      </w:r>
      <w:r>
        <w:rPr>
          <w:rFonts w:ascii="Gungsuh" w:eastAsia="Gungsuh" w:hAnsi="Gungsuh" w:cs="Gungsuh"/>
          <w:spacing w:val="1"/>
          <w:sz w:val="22"/>
          <w:szCs w:val="22"/>
        </w:rPr>
        <w:t>r</w:t>
      </w:r>
      <w:r>
        <w:rPr>
          <w:rFonts w:ascii="Gungsuh" w:eastAsia="Gungsuh" w:hAnsi="Gungsuh" w:cs="Gungsuh"/>
          <w:spacing w:val="-3"/>
          <w:sz w:val="22"/>
          <w:szCs w:val="22"/>
        </w:rPr>
        <w:t>e</w:t>
      </w:r>
      <w:r>
        <w:rPr>
          <w:rFonts w:ascii="Gungsuh" w:eastAsia="Gungsuh" w:hAnsi="Gungsuh" w:cs="Gungsuh"/>
          <w:spacing w:val="1"/>
          <w:sz w:val="22"/>
          <w:szCs w:val="22"/>
        </w:rPr>
        <w:t>s</w:t>
      </w:r>
      <w:r>
        <w:rPr>
          <w:rFonts w:ascii="Gungsuh" w:eastAsia="Gungsuh" w:hAnsi="Gungsuh" w:cs="Gungsuh"/>
          <w:sz w:val="22"/>
          <w:szCs w:val="22"/>
        </w:rPr>
        <w:t>t</w:t>
      </w:r>
      <w:r>
        <w:rPr>
          <w:rFonts w:ascii="Gungsuh" w:eastAsia="Gungsuh" w:hAnsi="Gungsuh" w:cs="Gungsuh"/>
          <w:spacing w:val="-3"/>
          <w:sz w:val="22"/>
          <w:szCs w:val="22"/>
        </w:rPr>
        <w:t>o</w:t>
      </w:r>
      <w:r>
        <w:rPr>
          <w:rFonts w:ascii="Gungsuh" w:eastAsia="Gungsuh" w:hAnsi="Gungsuh" w:cs="Gungsuh"/>
          <w:spacing w:val="1"/>
          <w:sz w:val="22"/>
          <w:szCs w:val="22"/>
        </w:rPr>
        <w:t>r</w:t>
      </w:r>
      <w:r>
        <w:rPr>
          <w:rFonts w:ascii="Gungsuh" w:eastAsia="Gungsuh" w:hAnsi="Gungsuh" w:cs="Gungsuh"/>
          <w:spacing w:val="3"/>
          <w:sz w:val="22"/>
          <w:szCs w:val="22"/>
        </w:rPr>
        <w:t>i</w:t>
      </w:r>
      <w:r>
        <w:rPr>
          <w:rFonts w:ascii="Gungsuh" w:eastAsia="Gungsuh" w:hAnsi="Gungsuh" w:cs="Gungsuh"/>
          <w:spacing w:val="-1"/>
          <w:sz w:val="22"/>
          <w:szCs w:val="22"/>
        </w:rPr>
        <w:t>n</w:t>
      </w:r>
      <w:r>
        <w:rPr>
          <w:rFonts w:ascii="Gungsuh" w:eastAsia="Gungsuh" w:hAnsi="Gungsuh" w:cs="Gungsuh"/>
          <w:sz w:val="22"/>
          <w:szCs w:val="22"/>
        </w:rPr>
        <w:t>g</w:t>
      </w:r>
      <w:r>
        <w:rPr>
          <w:rFonts w:ascii="Gungsuh" w:eastAsia="Gungsuh" w:hAnsi="Gungsuh" w:cs="Gungsuh"/>
          <w:spacing w:val="1"/>
          <w:sz w:val="22"/>
          <w:szCs w:val="22"/>
        </w:rPr>
        <w:t xml:space="preserve"> </w:t>
      </w:r>
      <w:r>
        <w:rPr>
          <w:rFonts w:ascii="Gungsuh" w:eastAsia="Gungsuh" w:hAnsi="Gungsuh" w:cs="Gungsuh"/>
          <w:spacing w:val="-2"/>
          <w:sz w:val="22"/>
          <w:szCs w:val="22"/>
        </w:rPr>
        <w:t>t</w:t>
      </w:r>
      <w:r>
        <w:rPr>
          <w:rFonts w:ascii="Gungsuh" w:eastAsia="Gungsuh" w:hAnsi="Gungsuh" w:cs="Gungsuh"/>
          <w:sz w:val="22"/>
          <w:szCs w:val="22"/>
        </w:rPr>
        <w:t xml:space="preserve">wo </w:t>
      </w:r>
      <w:r>
        <w:rPr>
          <w:rFonts w:ascii="Gungsuh" w:eastAsia="Gungsuh" w:hAnsi="Gungsuh" w:cs="Gungsuh"/>
          <w:spacing w:val="-1"/>
          <w:sz w:val="22"/>
          <w:szCs w:val="22"/>
        </w:rPr>
        <w:t>o</w:t>
      </w:r>
      <w:r>
        <w:rPr>
          <w:rFonts w:ascii="Gungsuh" w:eastAsia="Gungsuh" w:hAnsi="Gungsuh" w:cs="Gungsuh"/>
          <w:sz w:val="22"/>
          <w:szCs w:val="22"/>
        </w:rPr>
        <w:t>f</w:t>
      </w:r>
      <w:r>
        <w:rPr>
          <w:rFonts w:ascii="Gungsuh" w:eastAsia="Gungsuh" w:hAnsi="Gungsuh" w:cs="Gungsuh"/>
          <w:spacing w:val="-1"/>
          <w:sz w:val="22"/>
          <w:szCs w:val="22"/>
        </w:rPr>
        <w:t xml:space="preserve"> </w:t>
      </w:r>
      <w:r>
        <w:rPr>
          <w:rFonts w:ascii="Gungsuh" w:eastAsia="Gungsuh" w:hAnsi="Gungsuh" w:cs="Gungsuh"/>
          <w:sz w:val="22"/>
          <w:szCs w:val="22"/>
        </w:rPr>
        <w:t>t</w:t>
      </w:r>
      <w:r>
        <w:rPr>
          <w:rFonts w:ascii="Gungsuh" w:eastAsia="Gungsuh" w:hAnsi="Gungsuh" w:cs="Gungsuh"/>
          <w:spacing w:val="1"/>
          <w:sz w:val="22"/>
          <w:szCs w:val="22"/>
        </w:rPr>
        <w:t>h</w:t>
      </w:r>
      <w:r>
        <w:rPr>
          <w:rFonts w:ascii="Gungsuh" w:eastAsia="Gungsuh" w:hAnsi="Gungsuh" w:cs="Gungsuh"/>
          <w:sz w:val="22"/>
          <w:szCs w:val="22"/>
        </w:rPr>
        <w:t>e</w:t>
      </w:r>
      <w:r>
        <w:rPr>
          <w:rFonts w:ascii="Gungsuh" w:eastAsia="Gungsuh" w:hAnsi="Gungsuh" w:cs="Gungsuh"/>
          <w:spacing w:val="-2"/>
          <w:sz w:val="22"/>
          <w:szCs w:val="22"/>
        </w:rPr>
        <w:t xml:space="preserve"> </w:t>
      </w:r>
      <w:r>
        <w:rPr>
          <w:rFonts w:ascii="Gungsuh" w:eastAsia="Gungsuh" w:hAnsi="Gungsuh" w:cs="Gungsuh"/>
          <w:spacing w:val="-1"/>
          <w:sz w:val="22"/>
          <w:szCs w:val="22"/>
        </w:rPr>
        <w:t>Cum</w:t>
      </w:r>
      <w:r>
        <w:rPr>
          <w:rFonts w:ascii="Gungsuh" w:eastAsia="Gungsuh" w:hAnsi="Gungsuh" w:cs="Gungsuh"/>
          <w:spacing w:val="1"/>
          <w:sz w:val="22"/>
          <w:szCs w:val="22"/>
        </w:rPr>
        <w:t>m</w:t>
      </w:r>
      <w:r>
        <w:rPr>
          <w:rFonts w:ascii="Gungsuh" w:eastAsia="Gungsuh" w:hAnsi="Gungsuh" w:cs="Gungsuh"/>
          <w:sz w:val="22"/>
          <w:szCs w:val="22"/>
        </w:rPr>
        <w:t>i</w:t>
      </w:r>
      <w:r>
        <w:rPr>
          <w:rFonts w:ascii="Gungsuh" w:eastAsia="Gungsuh" w:hAnsi="Gungsuh" w:cs="Gungsuh"/>
          <w:spacing w:val="-4"/>
          <w:sz w:val="22"/>
          <w:szCs w:val="22"/>
        </w:rPr>
        <w:t>n</w:t>
      </w:r>
      <w:r>
        <w:rPr>
          <w:rFonts w:ascii="Gungsuh" w:eastAsia="Gungsuh" w:hAnsi="Gungsuh" w:cs="Gungsuh"/>
          <w:sz w:val="22"/>
          <w:szCs w:val="22"/>
        </w:rPr>
        <w:t>s p</w:t>
      </w:r>
      <w:r>
        <w:rPr>
          <w:rFonts w:ascii="Gungsuh" w:eastAsia="Gungsuh" w:hAnsi="Gungsuh" w:cs="Gungsuh"/>
          <w:spacing w:val="-2"/>
          <w:sz w:val="22"/>
          <w:szCs w:val="22"/>
        </w:rPr>
        <w:t>o</w:t>
      </w:r>
      <w:r>
        <w:rPr>
          <w:rFonts w:ascii="Gungsuh" w:eastAsia="Gungsuh" w:hAnsi="Gungsuh" w:cs="Gungsuh"/>
          <w:sz w:val="22"/>
          <w:szCs w:val="22"/>
        </w:rPr>
        <w:t xml:space="preserve">wered </w:t>
      </w:r>
      <w:r>
        <w:rPr>
          <w:rFonts w:ascii="Gungsuh" w:eastAsia="Gungsuh" w:hAnsi="Gungsuh" w:cs="Gungsuh"/>
          <w:spacing w:val="1"/>
          <w:sz w:val="22"/>
          <w:szCs w:val="22"/>
        </w:rPr>
        <w:t>c</w:t>
      </w:r>
      <w:r>
        <w:rPr>
          <w:rFonts w:ascii="Gungsuh" w:eastAsia="Gungsuh" w:hAnsi="Gungsuh" w:cs="Gungsuh"/>
          <w:spacing w:val="-3"/>
          <w:sz w:val="22"/>
          <w:szCs w:val="22"/>
        </w:rPr>
        <w:t>a</w:t>
      </w:r>
      <w:r>
        <w:rPr>
          <w:rFonts w:ascii="Gungsuh" w:eastAsia="Gungsuh" w:hAnsi="Gungsuh" w:cs="Gungsuh"/>
          <w:spacing w:val="1"/>
          <w:sz w:val="22"/>
          <w:szCs w:val="22"/>
        </w:rPr>
        <w:t>r</w:t>
      </w:r>
      <w:r>
        <w:rPr>
          <w:rFonts w:ascii="Gungsuh" w:eastAsia="Gungsuh" w:hAnsi="Gungsuh" w:cs="Gungsuh"/>
          <w:sz w:val="22"/>
          <w:szCs w:val="22"/>
        </w:rPr>
        <w:t>s t</w:t>
      </w:r>
      <w:r>
        <w:rPr>
          <w:rFonts w:ascii="Gungsuh" w:eastAsia="Gungsuh" w:hAnsi="Gungsuh" w:cs="Gungsuh"/>
          <w:spacing w:val="1"/>
          <w:sz w:val="22"/>
          <w:szCs w:val="22"/>
        </w:rPr>
        <w:t>h</w:t>
      </w:r>
      <w:r>
        <w:rPr>
          <w:rFonts w:ascii="Gungsuh" w:eastAsia="Gungsuh" w:hAnsi="Gungsuh" w:cs="Gungsuh"/>
          <w:spacing w:val="-3"/>
          <w:sz w:val="22"/>
          <w:szCs w:val="22"/>
        </w:rPr>
        <w:t>a</w:t>
      </w:r>
      <w:r>
        <w:rPr>
          <w:rFonts w:ascii="Gungsuh" w:eastAsia="Gungsuh" w:hAnsi="Gungsuh" w:cs="Gungsuh"/>
          <w:sz w:val="22"/>
          <w:szCs w:val="22"/>
        </w:rPr>
        <w:t>t</w:t>
      </w:r>
      <w:r>
        <w:rPr>
          <w:rFonts w:ascii="Gungsuh" w:eastAsia="Gungsuh" w:hAnsi="Gungsuh" w:cs="Gungsuh"/>
          <w:spacing w:val="1"/>
          <w:sz w:val="22"/>
          <w:szCs w:val="22"/>
        </w:rPr>
        <w:t xml:space="preserve"> </w:t>
      </w:r>
      <w:r>
        <w:rPr>
          <w:rFonts w:ascii="Gungsuh" w:eastAsia="Gungsuh" w:hAnsi="Gungsuh" w:cs="Gungsuh"/>
          <w:spacing w:val="-2"/>
          <w:sz w:val="22"/>
          <w:szCs w:val="22"/>
        </w:rPr>
        <w:t>h</w:t>
      </w:r>
      <w:r>
        <w:rPr>
          <w:rFonts w:ascii="Gungsuh" w:eastAsia="Gungsuh" w:hAnsi="Gungsuh" w:cs="Gungsuh"/>
          <w:spacing w:val="-1"/>
          <w:sz w:val="22"/>
          <w:szCs w:val="22"/>
        </w:rPr>
        <w:t>a</w:t>
      </w:r>
      <w:r>
        <w:rPr>
          <w:rFonts w:ascii="Gungsuh" w:eastAsia="Gungsuh" w:hAnsi="Gungsuh" w:cs="Gungsuh"/>
          <w:sz w:val="22"/>
          <w:szCs w:val="22"/>
        </w:rPr>
        <w:t>d</w:t>
      </w:r>
      <w:r>
        <w:rPr>
          <w:rFonts w:ascii="Gungsuh" w:eastAsia="Gungsuh" w:hAnsi="Gungsuh" w:cs="Gungsuh"/>
          <w:spacing w:val="1"/>
          <w:sz w:val="22"/>
          <w:szCs w:val="22"/>
        </w:rPr>
        <w:t xml:space="preserve"> r</w:t>
      </w:r>
      <w:r>
        <w:rPr>
          <w:rFonts w:ascii="Gungsuh" w:eastAsia="Gungsuh" w:hAnsi="Gungsuh" w:cs="Gungsuh"/>
          <w:spacing w:val="-1"/>
          <w:sz w:val="22"/>
          <w:szCs w:val="22"/>
        </w:rPr>
        <w:t>u</w:t>
      </w:r>
      <w:r>
        <w:rPr>
          <w:rFonts w:ascii="Gungsuh" w:eastAsia="Gungsuh" w:hAnsi="Gungsuh" w:cs="Gungsuh"/>
          <w:sz w:val="22"/>
          <w:szCs w:val="22"/>
        </w:rPr>
        <w:t>n in</w:t>
      </w:r>
      <w:r>
        <w:rPr>
          <w:rFonts w:ascii="Gungsuh" w:eastAsia="Gungsuh" w:hAnsi="Gungsuh" w:cs="Gungsuh"/>
          <w:spacing w:val="-3"/>
          <w:sz w:val="22"/>
          <w:szCs w:val="22"/>
        </w:rPr>
        <w:t xml:space="preserve"> </w:t>
      </w:r>
      <w:r>
        <w:rPr>
          <w:rFonts w:ascii="Gungsuh" w:eastAsia="Gungsuh" w:hAnsi="Gungsuh" w:cs="Gungsuh"/>
          <w:sz w:val="22"/>
          <w:szCs w:val="22"/>
        </w:rPr>
        <w:t>t</w:t>
      </w:r>
      <w:r>
        <w:rPr>
          <w:rFonts w:ascii="Gungsuh" w:eastAsia="Gungsuh" w:hAnsi="Gungsuh" w:cs="Gungsuh"/>
          <w:spacing w:val="1"/>
          <w:sz w:val="22"/>
          <w:szCs w:val="22"/>
        </w:rPr>
        <w:t>h</w:t>
      </w:r>
      <w:r>
        <w:rPr>
          <w:rFonts w:ascii="Gungsuh" w:eastAsia="Gungsuh" w:hAnsi="Gungsuh" w:cs="Gungsuh"/>
          <w:sz w:val="22"/>
          <w:szCs w:val="22"/>
        </w:rPr>
        <w:t>e</w:t>
      </w:r>
      <w:r>
        <w:rPr>
          <w:rFonts w:ascii="Gungsuh" w:eastAsia="Gungsuh" w:hAnsi="Gungsuh" w:cs="Gungsuh"/>
          <w:spacing w:val="-2"/>
          <w:sz w:val="22"/>
          <w:szCs w:val="22"/>
        </w:rPr>
        <w:t xml:space="preserve"> </w:t>
      </w:r>
      <w:r>
        <w:rPr>
          <w:rFonts w:ascii="Gungsuh" w:eastAsia="Gungsuh" w:hAnsi="Gungsuh" w:cs="Gungsuh"/>
          <w:spacing w:val="1"/>
          <w:sz w:val="22"/>
          <w:szCs w:val="22"/>
        </w:rPr>
        <w:t>I</w:t>
      </w:r>
      <w:r>
        <w:rPr>
          <w:rFonts w:ascii="Gungsuh" w:eastAsia="Gungsuh" w:hAnsi="Gungsuh" w:cs="Gungsuh"/>
          <w:spacing w:val="-4"/>
          <w:sz w:val="22"/>
          <w:szCs w:val="22"/>
        </w:rPr>
        <w:t>n</w:t>
      </w:r>
      <w:r>
        <w:rPr>
          <w:rFonts w:ascii="Gungsuh" w:eastAsia="Gungsuh" w:hAnsi="Gungsuh" w:cs="Gungsuh"/>
          <w:spacing w:val="1"/>
          <w:sz w:val="22"/>
          <w:szCs w:val="22"/>
        </w:rPr>
        <w:t>d</w:t>
      </w:r>
      <w:r>
        <w:rPr>
          <w:rFonts w:ascii="Gungsuh" w:eastAsia="Gungsuh" w:hAnsi="Gungsuh" w:cs="Gungsuh"/>
          <w:sz w:val="22"/>
          <w:szCs w:val="22"/>
        </w:rPr>
        <w:t xml:space="preserve">y </w:t>
      </w:r>
      <w:r>
        <w:rPr>
          <w:rFonts w:ascii="Gungsuh" w:eastAsia="Gungsuh" w:hAnsi="Gungsuh" w:cs="Gungsuh"/>
          <w:spacing w:val="-2"/>
          <w:sz w:val="22"/>
          <w:szCs w:val="22"/>
        </w:rPr>
        <w:t>5</w:t>
      </w:r>
      <w:r>
        <w:rPr>
          <w:rFonts w:ascii="Gungsuh" w:eastAsia="Gungsuh" w:hAnsi="Gungsuh" w:cs="Gungsuh"/>
          <w:spacing w:val="1"/>
          <w:sz w:val="22"/>
          <w:szCs w:val="22"/>
        </w:rPr>
        <w:t>0</w:t>
      </w:r>
      <w:r>
        <w:rPr>
          <w:rFonts w:ascii="Gungsuh" w:eastAsia="Gungsuh" w:hAnsi="Gungsuh" w:cs="Gungsuh"/>
          <w:spacing w:val="-2"/>
          <w:sz w:val="22"/>
          <w:szCs w:val="22"/>
        </w:rPr>
        <w:t>0</w:t>
      </w:r>
      <w:r>
        <w:rPr>
          <w:rFonts w:ascii="Gungsuh" w:eastAsia="Gungsuh" w:hAnsi="Gungsuh" w:cs="Gungsuh"/>
          <w:sz w:val="22"/>
          <w:szCs w:val="22"/>
        </w:rPr>
        <w:t>.</w:t>
      </w:r>
      <w:r>
        <w:rPr>
          <w:rFonts w:ascii="Gungsuh" w:eastAsia="Gungsuh" w:hAnsi="Gungsuh" w:cs="Gungsuh"/>
          <w:spacing w:val="73"/>
          <w:sz w:val="22"/>
          <w:szCs w:val="22"/>
        </w:rPr>
        <w:t xml:space="preserve"> </w:t>
      </w:r>
      <w:r>
        <w:rPr>
          <w:rFonts w:ascii="Gungsuh" w:eastAsia="Gungsuh" w:hAnsi="Gungsuh" w:cs="Gungsuh"/>
          <w:sz w:val="22"/>
          <w:szCs w:val="22"/>
        </w:rPr>
        <w:t>O</w:t>
      </w:r>
      <w:r>
        <w:rPr>
          <w:rFonts w:ascii="Gungsuh" w:eastAsia="Gungsuh" w:hAnsi="Gungsuh" w:cs="Gungsuh"/>
          <w:spacing w:val="-1"/>
          <w:sz w:val="22"/>
          <w:szCs w:val="22"/>
        </w:rPr>
        <w:t>n</w:t>
      </w:r>
      <w:r>
        <w:rPr>
          <w:rFonts w:ascii="Gungsuh" w:eastAsia="Gungsuh" w:hAnsi="Gungsuh" w:cs="Gungsuh"/>
          <w:sz w:val="22"/>
          <w:szCs w:val="22"/>
        </w:rPr>
        <w:t>e of</w:t>
      </w:r>
      <w:r>
        <w:rPr>
          <w:rFonts w:ascii="Gungsuh" w:eastAsia="Gungsuh" w:hAnsi="Gungsuh" w:cs="Gungsuh"/>
          <w:spacing w:val="-2"/>
          <w:sz w:val="22"/>
          <w:szCs w:val="22"/>
        </w:rPr>
        <w:t xml:space="preserve"> </w:t>
      </w:r>
      <w:r>
        <w:rPr>
          <w:rFonts w:ascii="Gungsuh" w:eastAsia="Gungsuh" w:hAnsi="Gungsuh" w:cs="Gungsuh"/>
          <w:sz w:val="22"/>
          <w:szCs w:val="22"/>
        </w:rPr>
        <w:t>t</w:t>
      </w:r>
      <w:r>
        <w:rPr>
          <w:rFonts w:ascii="Gungsuh" w:eastAsia="Gungsuh" w:hAnsi="Gungsuh" w:cs="Gungsuh"/>
          <w:spacing w:val="1"/>
          <w:sz w:val="22"/>
          <w:szCs w:val="22"/>
        </w:rPr>
        <w:t>h</w:t>
      </w:r>
      <w:r>
        <w:rPr>
          <w:rFonts w:ascii="Gungsuh" w:eastAsia="Gungsuh" w:hAnsi="Gungsuh" w:cs="Gungsuh"/>
          <w:spacing w:val="-3"/>
          <w:sz w:val="22"/>
          <w:szCs w:val="22"/>
        </w:rPr>
        <w:t>e</w:t>
      </w:r>
      <w:r>
        <w:rPr>
          <w:rFonts w:ascii="Gungsuh" w:eastAsia="Gungsuh" w:hAnsi="Gungsuh" w:cs="Gungsuh"/>
          <w:sz w:val="22"/>
          <w:szCs w:val="22"/>
        </w:rPr>
        <w:t>m w</w:t>
      </w:r>
      <w:r>
        <w:rPr>
          <w:rFonts w:ascii="Gungsuh" w:eastAsia="Gungsuh" w:hAnsi="Gungsuh" w:cs="Gungsuh"/>
          <w:spacing w:val="-1"/>
          <w:sz w:val="22"/>
          <w:szCs w:val="22"/>
        </w:rPr>
        <w:t>a</w:t>
      </w:r>
      <w:r>
        <w:rPr>
          <w:rFonts w:ascii="Gungsuh" w:eastAsia="Gungsuh" w:hAnsi="Gungsuh" w:cs="Gungsuh"/>
          <w:sz w:val="22"/>
          <w:szCs w:val="22"/>
        </w:rPr>
        <w:t>s a two</w:t>
      </w:r>
      <w:r>
        <w:rPr>
          <w:rFonts w:ascii="Gungsuh" w:eastAsia="Gungsuh" w:hAnsi="Gungsuh" w:cs="Gungsuh"/>
          <w:spacing w:val="-2"/>
          <w:sz w:val="22"/>
          <w:szCs w:val="22"/>
        </w:rPr>
        <w:t xml:space="preserve"> </w:t>
      </w:r>
      <w:r>
        <w:rPr>
          <w:rFonts w:ascii="Gungsuh" w:eastAsia="Gungsuh" w:hAnsi="Gungsuh" w:cs="Gungsuh"/>
          <w:spacing w:val="1"/>
          <w:sz w:val="22"/>
          <w:szCs w:val="22"/>
        </w:rPr>
        <w:t>s</w:t>
      </w:r>
      <w:r>
        <w:rPr>
          <w:rFonts w:ascii="Gungsuh" w:eastAsia="Gungsuh" w:hAnsi="Gungsuh" w:cs="Gungsuh"/>
          <w:sz w:val="22"/>
          <w:szCs w:val="22"/>
        </w:rPr>
        <w:t>e</w:t>
      </w:r>
      <w:r>
        <w:rPr>
          <w:rFonts w:ascii="Gungsuh" w:eastAsia="Gungsuh" w:hAnsi="Gungsuh" w:cs="Gungsuh"/>
          <w:spacing w:val="-1"/>
          <w:sz w:val="22"/>
          <w:szCs w:val="22"/>
        </w:rPr>
        <w:t>a</w:t>
      </w:r>
      <w:r>
        <w:rPr>
          <w:rFonts w:ascii="Gungsuh" w:eastAsia="Gungsuh" w:hAnsi="Gungsuh" w:cs="Gungsuh"/>
          <w:sz w:val="22"/>
          <w:szCs w:val="22"/>
        </w:rPr>
        <w:t>t</w:t>
      </w:r>
      <w:r>
        <w:rPr>
          <w:rFonts w:ascii="Gungsuh" w:eastAsia="Gungsuh" w:hAnsi="Gungsuh" w:cs="Gungsuh"/>
          <w:spacing w:val="-2"/>
          <w:sz w:val="22"/>
          <w:szCs w:val="22"/>
        </w:rPr>
        <w:t>er</w:t>
      </w:r>
      <w:r>
        <w:rPr>
          <w:rFonts w:ascii="Gungsuh" w:eastAsia="Gungsuh" w:hAnsi="Gungsuh" w:cs="Gungsuh"/>
          <w:sz w:val="22"/>
          <w:szCs w:val="22"/>
        </w:rPr>
        <w:t>,</w:t>
      </w:r>
      <w:r>
        <w:rPr>
          <w:rFonts w:ascii="Gungsuh" w:eastAsia="Gungsuh" w:hAnsi="Gungsuh" w:cs="Gungsuh"/>
          <w:spacing w:val="2"/>
          <w:sz w:val="22"/>
          <w:szCs w:val="22"/>
        </w:rPr>
        <w:t xml:space="preserve"> </w:t>
      </w:r>
      <w:r>
        <w:rPr>
          <w:rFonts w:ascii="Gungsuh" w:eastAsia="Gungsuh" w:hAnsi="Gungsuh" w:cs="Gungsuh"/>
          <w:spacing w:val="-1"/>
          <w:sz w:val="22"/>
          <w:szCs w:val="22"/>
        </w:rPr>
        <w:t>on</w:t>
      </w:r>
      <w:r>
        <w:rPr>
          <w:rFonts w:ascii="Gungsuh" w:eastAsia="Gungsuh" w:hAnsi="Gungsuh" w:cs="Gungsuh"/>
          <w:sz w:val="22"/>
          <w:szCs w:val="22"/>
        </w:rPr>
        <w:t xml:space="preserve">e </w:t>
      </w:r>
      <w:r>
        <w:rPr>
          <w:rFonts w:ascii="Gungsuh" w:eastAsia="Gungsuh" w:hAnsi="Gungsuh" w:cs="Gungsuh"/>
          <w:spacing w:val="-2"/>
          <w:sz w:val="22"/>
          <w:szCs w:val="22"/>
        </w:rPr>
        <w:t>f</w:t>
      </w:r>
      <w:r>
        <w:rPr>
          <w:rFonts w:ascii="Gungsuh" w:eastAsia="Gungsuh" w:hAnsi="Gungsuh" w:cs="Gungsuh"/>
          <w:spacing w:val="-1"/>
          <w:sz w:val="22"/>
          <w:szCs w:val="22"/>
        </w:rPr>
        <w:t>o</w:t>
      </w:r>
      <w:r>
        <w:rPr>
          <w:rFonts w:ascii="Gungsuh" w:eastAsia="Gungsuh" w:hAnsi="Gungsuh" w:cs="Gungsuh"/>
          <w:sz w:val="22"/>
          <w:szCs w:val="22"/>
        </w:rPr>
        <w:t>r t</w:t>
      </w:r>
      <w:r>
        <w:rPr>
          <w:rFonts w:ascii="Gungsuh" w:eastAsia="Gungsuh" w:hAnsi="Gungsuh" w:cs="Gungsuh"/>
          <w:spacing w:val="1"/>
          <w:sz w:val="22"/>
          <w:szCs w:val="22"/>
        </w:rPr>
        <w:t>h</w:t>
      </w:r>
      <w:r>
        <w:rPr>
          <w:rFonts w:ascii="Gungsuh" w:eastAsia="Gungsuh" w:hAnsi="Gungsuh" w:cs="Gungsuh"/>
          <w:sz w:val="22"/>
          <w:szCs w:val="22"/>
        </w:rPr>
        <w:t>e</w:t>
      </w:r>
      <w:r>
        <w:rPr>
          <w:rFonts w:ascii="Gungsuh" w:eastAsia="Gungsuh" w:hAnsi="Gungsuh" w:cs="Gungsuh"/>
          <w:spacing w:val="-2"/>
          <w:sz w:val="22"/>
          <w:szCs w:val="22"/>
        </w:rPr>
        <w:t xml:space="preserve"> </w:t>
      </w:r>
      <w:r>
        <w:rPr>
          <w:rFonts w:ascii="Gungsuh" w:eastAsia="Gungsuh" w:hAnsi="Gungsuh" w:cs="Gungsuh"/>
          <w:spacing w:val="1"/>
          <w:sz w:val="22"/>
          <w:szCs w:val="22"/>
        </w:rPr>
        <w:t>dr</w:t>
      </w:r>
      <w:r>
        <w:rPr>
          <w:rFonts w:ascii="Gungsuh" w:eastAsia="Gungsuh" w:hAnsi="Gungsuh" w:cs="Gungsuh"/>
          <w:sz w:val="22"/>
          <w:szCs w:val="22"/>
        </w:rPr>
        <w:t>i</w:t>
      </w:r>
      <w:r>
        <w:rPr>
          <w:rFonts w:ascii="Gungsuh" w:eastAsia="Gungsuh" w:hAnsi="Gungsuh" w:cs="Gungsuh"/>
          <w:spacing w:val="-1"/>
          <w:sz w:val="22"/>
          <w:szCs w:val="22"/>
        </w:rPr>
        <w:t>v</w:t>
      </w:r>
      <w:r>
        <w:rPr>
          <w:rFonts w:ascii="Gungsuh" w:eastAsia="Gungsuh" w:hAnsi="Gungsuh" w:cs="Gungsuh"/>
          <w:spacing w:val="-3"/>
          <w:sz w:val="22"/>
          <w:szCs w:val="22"/>
        </w:rPr>
        <w:t>e</w:t>
      </w:r>
      <w:r>
        <w:rPr>
          <w:rFonts w:ascii="Gungsuh" w:eastAsia="Gungsuh" w:hAnsi="Gungsuh" w:cs="Gungsuh"/>
          <w:sz w:val="22"/>
          <w:szCs w:val="22"/>
        </w:rPr>
        <w:t>r</w:t>
      </w:r>
      <w:r>
        <w:rPr>
          <w:rFonts w:ascii="Gungsuh" w:eastAsia="Gungsuh" w:hAnsi="Gungsuh" w:cs="Gungsuh"/>
          <w:spacing w:val="2"/>
          <w:sz w:val="22"/>
          <w:szCs w:val="22"/>
        </w:rPr>
        <w:t xml:space="preserve"> </w:t>
      </w:r>
      <w:r>
        <w:rPr>
          <w:rFonts w:ascii="Gungsuh" w:eastAsia="Gungsuh" w:hAnsi="Gungsuh" w:cs="Gungsuh"/>
          <w:spacing w:val="-1"/>
          <w:sz w:val="22"/>
          <w:szCs w:val="22"/>
        </w:rPr>
        <w:t>an</w:t>
      </w:r>
      <w:r>
        <w:rPr>
          <w:rFonts w:ascii="Gungsuh" w:eastAsia="Gungsuh" w:hAnsi="Gungsuh" w:cs="Gungsuh"/>
          <w:sz w:val="22"/>
          <w:szCs w:val="22"/>
        </w:rPr>
        <w:t>d</w:t>
      </w:r>
      <w:r>
        <w:rPr>
          <w:rFonts w:ascii="Gungsuh" w:eastAsia="Gungsuh" w:hAnsi="Gungsuh" w:cs="Gungsuh"/>
          <w:spacing w:val="-1"/>
          <w:sz w:val="22"/>
          <w:szCs w:val="22"/>
        </w:rPr>
        <w:t xml:space="preserve"> on</w:t>
      </w:r>
      <w:r>
        <w:rPr>
          <w:rFonts w:ascii="Gungsuh" w:eastAsia="Gungsuh" w:hAnsi="Gungsuh" w:cs="Gungsuh"/>
          <w:sz w:val="22"/>
          <w:szCs w:val="22"/>
        </w:rPr>
        <w:t xml:space="preserve">e </w:t>
      </w:r>
      <w:r>
        <w:rPr>
          <w:rFonts w:ascii="Gungsuh" w:eastAsia="Gungsuh" w:hAnsi="Gungsuh" w:cs="Gungsuh"/>
          <w:spacing w:val="-2"/>
          <w:sz w:val="22"/>
          <w:szCs w:val="22"/>
        </w:rPr>
        <w:t>f</w:t>
      </w:r>
      <w:r>
        <w:rPr>
          <w:rFonts w:ascii="Gungsuh" w:eastAsia="Gungsuh" w:hAnsi="Gungsuh" w:cs="Gungsuh"/>
          <w:spacing w:val="-1"/>
          <w:sz w:val="22"/>
          <w:szCs w:val="22"/>
        </w:rPr>
        <w:t>o</w:t>
      </w:r>
      <w:r>
        <w:rPr>
          <w:rFonts w:ascii="Gungsuh" w:eastAsia="Gungsuh" w:hAnsi="Gungsuh" w:cs="Gungsuh"/>
          <w:sz w:val="22"/>
          <w:szCs w:val="22"/>
        </w:rPr>
        <w:t>r</w:t>
      </w:r>
      <w:r>
        <w:rPr>
          <w:rFonts w:ascii="Gungsuh" w:eastAsia="Gungsuh" w:hAnsi="Gungsuh" w:cs="Gungsuh"/>
          <w:spacing w:val="2"/>
          <w:sz w:val="22"/>
          <w:szCs w:val="22"/>
        </w:rPr>
        <w:t xml:space="preserve"> </w:t>
      </w:r>
      <w:r>
        <w:rPr>
          <w:rFonts w:ascii="Gungsuh" w:eastAsia="Gungsuh" w:hAnsi="Gungsuh" w:cs="Gungsuh"/>
          <w:spacing w:val="-2"/>
          <w:sz w:val="22"/>
          <w:szCs w:val="22"/>
        </w:rPr>
        <w:t>t</w:t>
      </w:r>
      <w:r>
        <w:rPr>
          <w:rFonts w:ascii="Gungsuh" w:eastAsia="Gungsuh" w:hAnsi="Gungsuh" w:cs="Gungsuh"/>
          <w:sz w:val="22"/>
          <w:szCs w:val="22"/>
        </w:rPr>
        <w:t>he</w:t>
      </w:r>
      <w:r>
        <w:rPr>
          <w:rFonts w:ascii="Gungsuh" w:eastAsia="Gungsuh" w:hAnsi="Gungsuh" w:cs="Gungsuh"/>
          <w:spacing w:val="-1"/>
          <w:sz w:val="22"/>
          <w:szCs w:val="22"/>
        </w:rPr>
        <w:t xml:space="preserve"> </w:t>
      </w:r>
      <w:r>
        <w:rPr>
          <w:rFonts w:ascii="Gungsuh" w:eastAsia="Gungsuh" w:hAnsi="Gungsuh" w:cs="Gungsuh"/>
          <w:spacing w:val="1"/>
          <w:sz w:val="22"/>
          <w:szCs w:val="22"/>
        </w:rPr>
        <w:t>m</w:t>
      </w:r>
      <w:r>
        <w:rPr>
          <w:rFonts w:ascii="Gungsuh" w:eastAsia="Gungsuh" w:hAnsi="Gungsuh" w:cs="Gungsuh"/>
          <w:spacing w:val="-3"/>
          <w:sz w:val="22"/>
          <w:szCs w:val="22"/>
        </w:rPr>
        <w:t>e</w:t>
      </w:r>
      <w:r>
        <w:rPr>
          <w:rFonts w:ascii="Gungsuh" w:eastAsia="Gungsuh" w:hAnsi="Gungsuh" w:cs="Gungsuh"/>
          <w:spacing w:val="1"/>
          <w:sz w:val="22"/>
          <w:szCs w:val="22"/>
        </w:rPr>
        <w:t>c</w:t>
      </w:r>
      <w:r>
        <w:rPr>
          <w:rFonts w:ascii="Gungsuh" w:eastAsia="Gungsuh" w:hAnsi="Gungsuh" w:cs="Gungsuh"/>
          <w:sz w:val="22"/>
          <w:szCs w:val="22"/>
        </w:rPr>
        <w:t>ha</w:t>
      </w:r>
      <w:r>
        <w:rPr>
          <w:rFonts w:ascii="Gungsuh" w:eastAsia="Gungsuh" w:hAnsi="Gungsuh" w:cs="Gungsuh"/>
          <w:spacing w:val="-2"/>
          <w:sz w:val="22"/>
          <w:szCs w:val="22"/>
        </w:rPr>
        <w:t>n</w:t>
      </w:r>
      <w:r>
        <w:rPr>
          <w:rFonts w:ascii="Gungsuh" w:eastAsia="Gungsuh" w:hAnsi="Gungsuh" w:cs="Gungsuh"/>
          <w:sz w:val="22"/>
          <w:szCs w:val="22"/>
        </w:rPr>
        <w:t>ic.</w:t>
      </w:r>
    </w:p>
    <w:p w:rsidR="000B1611" w:rsidRDefault="000B1611">
      <w:pPr>
        <w:spacing w:before="13" w:line="200" w:lineRule="exact"/>
      </w:pPr>
    </w:p>
    <w:p w:rsidR="000B1611" w:rsidRDefault="001C6360">
      <w:pPr>
        <w:spacing w:line="285" w:lineRule="auto"/>
        <w:ind w:left="293" w:right="581" w:firstLine="720"/>
        <w:rPr>
          <w:rFonts w:ascii="Gungsuh" w:eastAsia="Gungsuh" w:hAnsi="Gungsuh" w:cs="Gungsuh"/>
          <w:sz w:val="22"/>
          <w:szCs w:val="22"/>
        </w:rPr>
      </w:pPr>
      <w:r>
        <w:rPr>
          <w:rFonts w:ascii="Gungsuh" w:eastAsia="Gungsuh" w:hAnsi="Gungsuh" w:cs="Gungsuh"/>
          <w:sz w:val="22"/>
          <w:szCs w:val="22"/>
        </w:rPr>
        <w:t>I</w:t>
      </w:r>
      <w:r>
        <w:rPr>
          <w:rFonts w:ascii="Gungsuh" w:eastAsia="Gungsuh" w:hAnsi="Gungsuh" w:cs="Gungsuh"/>
          <w:spacing w:val="2"/>
          <w:sz w:val="22"/>
          <w:szCs w:val="22"/>
        </w:rPr>
        <w:t xml:space="preserve"> </w:t>
      </w:r>
      <w:r>
        <w:rPr>
          <w:rFonts w:ascii="Gungsuh" w:eastAsia="Gungsuh" w:hAnsi="Gungsuh" w:cs="Gungsuh"/>
          <w:sz w:val="22"/>
          <w:szCs w:val="22"/>
        </w:rPr>
        <w:t>w</w:t>
      </w:r>
      <w:r>
        <w:rPr>
          <w:rFonts w:ascii="Gungsuh" w:eastAsia="Gungsuh" w:hAnsi="Gungsuh" w:cs="Gungsuh"/>
          <w:spacing w:val="-3"/>
          <w:sz w:val="22"/>
          <w:szCs w:val="22"/>
        </w:rPr>
        <w:t>a</w:t>
      </w:r>
      <w:r>
        <w:rPr>
          <w:rFonts w:ascii="Gungsuh" w:eastAsia="Gungsuh" w:hAnsi="Gungsuh" w:cs="Gungsuh"/>
          <w:sz w:val="22"/>
          <w:szCs w:val="22"/>
        </w:rPr>
        <w:t>s</w:t>
      </w:r>
      <w:r>
        <w:rPr>
          <w:rFonts w:ascii="Gungsuh" w:eastAsia="Gungsuh" w:hAnsi="Gungsuh" w:cs="Gungsuh"/>
          <w:spacing w:val="2"/>
          <w:sz w:val="22"/>
          <w:szCs w:val="22"/>
        </w:rPr>
        <w:t xml:space="preserve"> </w:t>
      </w:r>
      <w:r>
        <w:rPr>
          <w:rFonts w:ascii="Gungsuh" w:eastAsia="Gungsuh" w:hAnsi="Gungsuh" w:cs="Gungsuh"/>
          <w:sz w:val="22"/>
          <w:szCs w:val="22"/>
        </w:rPr>
        <w:t>q</w:t>
      </w:r>
      <w:r>
        <w:rPr>
          <w:rFonts w:ascii="Gungsuh" w:eastAsia="Gungsuh" w:hAnsi="Gungsuh" w:cs="Gungsuh"/>
          <w:spacing w:val="-2"/>
          <w:sz w:val="22"/>
          <w:szCs w:val="22"/>
        </w:rPr>
        <w:t>u</w:t>
      </w:r>
      <w:r>
        <w:rPr>
          <w:rFonts w:ascii="Gungsuh" w:eastAsia="Gungsuh" w:hAnsi="Gungsuh" w:cs="Gungsuh"/>
          <w:sz w:val="22"/>
          <w:szCs w:val="22"/>
        </w:rPr>
        <w:t>ite</w:t>
      </w:r>
      <w:r>
        <w:rPr>
          <w:rFonts w:ascii="Gungsuh" w:eastAsia="Gungsuh" w:hAnsi="Gungsuh" w:cs="Gungsuh"/>
          <w:spacing w:val="-2"/>
          <w:sz w:val="22"/>
          <w:szCs w:val="22"/>
        </w:rPr>
        <w:t xml:space="preserve"> </w:t>
      </w:r>
      <w:r>
        <w:rPr>
          <w:rFonts w:ascii="Gungsuh" w:eastAsia="Gungsuh" w:hAnsi="Gungsuh" w:cs="Gungsuh"/>
          <w:sz w:val="22"/>
          <w:szCs w:val="22"/>
        </w:rPr>
        <w:t>im</w:t>
      </w:r>
      <w:r>
        <w:rPr>
          <w:rFonts w:ascii="Gungsuh" w:eastAsia="Gungsuh" w:hAnsi="Gungsuh" w:cs="Gungsuh"/>
          <w:spacing w:val="-2"/>
          <w:sz w:val="22"/>
          <w:szCs w:val="22"/>
        </w:rPr>
        <w:t>p</w:t>
      </w:r>
      <w:r>
        <w:rPr>
          <w:rFonts w:ascii="Gungsuh" w:eastAsia="Gungsuh" w:hAnsi="Gungsuh" w:cs="Gungsuh"/>
          <w:spacing w:val="1"/>
          <w:sz w:val="22"/>
          <w:szCs w:val="22"/>
        </w:rPr>
        <w:t>r</w:t>
      </w:r>
      <w:r>
        <w:rPr>
          <w:rFonts w:ascii="Gungsuh" w:eastAsia="Gungsuh" w:hAnsi="Gungsuh" w:cs="Gungsuh"/>
          <w:spacing w:val="-3"/>
          <w:sz w:val="22"/>
          <w:szCs w:val="22"/>
        </w:rPr>
        <w:t>e</w:t>
      </w:r>
      <w:r>
        <w:rPr>
          <w:rFonts w:ascii="Gungsuh" w:eastAsia="Gungsuh" w:hAnsi="Gungsuh" w:cs="Gungsuh"/>
          <w:spacing w:val="1"/>
          <w:sz w:val="22"/>
          <w:szCs w:val="22"/>
        </w:rPr>
        <w:t>s</w:t>
      </w:r>
      <w:r>
        <w:rPr>
          <w:rFonts w:ascii="Gungsuh" w:eastAsia="Gungsuh" w:hAnsi="Gungsuh" w:cs="Gungsuh"/>
          <w:spacing w:val="-2"/>
          <w:sz w:val="22"/>
          <w:szCs w:val="22"/>
        </w:rPr>
        <w:t>s</w:t>
      </w:r>
      <w:r>
        <w:rPr>
          <w:rFonts w:ascii="Gungsuh" w:eastAsia="Gungsuh" w:hAnsi="Gungsuh" w:cs="Gungsuh"/>
          <w:sz w:val="22"/>
          <w:szCs w:val="22"/>
        </w:rPr>
        <w:t>ed</w:t>
      </w:r>
      <w:r>
        <w:rPr>
          <w:rFonts w:ascii="Gungsuh" w:eastAsia="Gungsuh" w:hAnsi="Gungsuh" w:cs="Gungsuh"/>
          <w:spacing w:val="1"/>
          <w:sz w:val="22"/>
          <w:szCs w:val="22"/>
        </w:rPr>
        <w:t xml:space="preserve"> </w:t>
      </w:r>
      <w:r>
        <w:rPr>
          <w:rFonts w:ascii="Gungsuh" w:eastAsia="Gungsuh" w:hAnsi="Gungsuh" w:cs="Gungsuh"/>
          <w:sz w:val="22"/>
          <w:szCs w:val="22"/>
        </w:rPr>
        <w:t>to</w:t>
      </w:r>
      <w:r>
        <w:rPr>
          <w:rFonts w:ascii="Gungsuh" w:eastAsia="Gungsuh" w:hAnsi="Gungsuh" w:cs="Gungsuh"/>
          <w:spacing w:val="-2"/>
          <w:sz w:val="22"/>
          <w:szCs w:val="22"/>
        </w:rPr>
        <w:t xml:space="preserve"> </w:t>
      </w:r>
      <w:r>
        <w:rPr>
          <w:rFonts w:ascii="Gungsuh" w:eastAsia="Gungsuh" w:hAnsi="Gungsuh" w:cs="Gungsuh"/>
          <w:spacing w:val="1"/>
          <w:sz w:val="22"/>
          <w:szCs w:val="22"/>
        </w:rPr>
        <w:t>s</w:t>
      </w:r>
      <w:r>
        <w:rPr>
          <w:rFonts w:ascii="Gungsuh" w:eastAsia="Gungsuh" w:hAnsi="Gungsuh" w:cs="Gungsuh"/>
          <w:sz w:val="22"/>
          <w:szCs w:val="22"/>
        </w:rPr>
        <w:t>ee</w:t>
      </w:r>
      <w:r>
        <w:rPr>
          <w:rFonts w:ascii="Gungsuh" w:eastAsia="Gungsuh" w:hAnsi="Gungsuh" w:cs="Gungsuh"/>
          <w:spacing w:val="-2"/>
          <w:sz w:val="22"/>
          <w:szCs w:val="22"/>
        </w:rPr>
        <w:t xml:space="preserve"> t</w:t>
      </w:r>
      <w:r>
        <w:rPr>
          <w:rFonts w:ascii="Gungsuh" w:eastAsia="Gungsuh" w:hAnsi="Gungsuh" w:cs="Gungsuh"/>
          <w:sz w:val="22"/>
          <w:szCs w:val="22"/>
        </w:rPr>
        <w:t>hat</w:t>
      </w:r>
      <w:r>
        <w:rPr>
          <w:rFonts w:ascii="Gungsuh" w:eastAsia="Gungsuh" w:hAnsi="Gungsuh" w:cs="Gungsuh"/>
          <w:spacing w:val="-1"/>
          <w:sz w:val="22"/>
          <w:szCs w:val="22"/>
        </w:rPr>
        <w:t xml:space="preserve"> </w:t>
      </w:r>
      <w:r>
        <w:rPr>
          <w:rFonts w:ascii="Gungsuh" w:eastAsia="Gungsuh" w:hAnsi="Gungsuh" w:cs="Gungsuh"/>
          <w:sz w:val="22"/>
          <w:szCs w:val="22"/>
        </w:rPr>
        <w:t>t</w:t>
      </w:r>
      <w:r>
        <w:rPr>
          <w:rFonts w:ascii="Gungsuh" w:eastAsia="Gungsuh" w:hAnsi="Gungsuh" w:cs="Gungsuh"/>
          <w:spacing w:val="1"/>
          <w:sz w:val="22"/>
          <w:szCs w:val="22"/>
        </w:rPr>
        <w:t>h</w:t>
      </w:r>
      <w:r>
        <w:rPr>
          <w:rFonts w:ascii="Gungsuh" w:eastAsia="Gungsuh" w:hAnsi="Gungsuh" w:cs="Gungsuh"/>
          <w:spacing w:val="-3"/>
          <w:sz w:val="22"/>
          <w:szCs w:val="22"/>
        </w:rPr>
        <w:t>e</w:t>
      </w:r>
      <w:r>
        <w:rPr>
          <w:rFonts w:ascii="Gungsuh" w:eastAsia="Gungsuh" w:hAnsi="Gungsuh" w:cs="Gungsuh"/>
          <w:sz w:val="22"/>
          <w:szCs w:val="22"/>
        </w:rPr>
        <w:t>y were</w:t>
      </w:r>
      <w:r>
        <w:rPr>
          <w:rFonts w:ascii="Gungsuh" w:eastAsia="Gungsuh" w:hAnsi="Gungsuh" w:cs="Gungsuh"/>
          <w:spacing w:val="1"/>
          <w:sz w:val="22"/>
          <w:szCs w:val="22"/>
        </w:rPr>
        <w:t xml:space="preserve"> </w:t>
      </w:r>
      <w:r>
        <w:rPr>
          <w:rFonts w:ascii="Gungsuh" w:eastAsia="Gungsuh" w:hAnsi="Gungsuh" w:cs="Gungsuh"/>
          <w:spacing w:val="-3"/>
          <w:sz w:val="22"/>
          <w:szCs w:val="22"/>
        </w:rPr>
        <w:t>i</w:t>
      </w:r>
      <w:r>
        <w:rPr>
          <w:rFonts w:ascii="Gungsuh" w:eastAsia="Gungsuh" w:hAnsi="Gungsuh" w:cs="Gungsuh"/>
          <w:spacing w:val="1"/>
          <w:sz w:val="22"/>
          <w:szCs w:val="22"/>
        </w:rPr>
        <w:t>m</w:t>
      </w:r>
      <w:r>
        <w:rPr>
          <w:rFonts w:ascii="Gungsuh" w:eastAsia="Gungsuh" w:hAnsi="Gungsuh" w:cs="Gungsuh"/>
          <w:spacing w:val="-3"/>
          <w:sz w:val="22"/>
          <w:szCs w:val="22"/>
        </w:rPr>
        <w:t>p</w:t>
      </w:r>
      <w:r>
        <w:rPr>
          <w:rFonts w:ascii="Gungsuh" w:eastAsia="Gungsuh" w:hAnsi="Gungsuh" w:cs="Gungsuh"/>
          <w:spacing w:val="1"/>
          <w:sz w:val="22"/>
          <w:szCs w:val="22"/>
        </w:rPr>
        <w:t>r</w:t>
      </w:r>
      <w:r>
        <w:rPr>
          <w:rFonts w:ascii="Gungsuh" w:eastAsia="Gungsuh" w:hAnsi="Gungsuh" w:cs="Gungsuh"/>
          <w:sz w:val="22"/>
          <w:szCs w:val="22"/>
        </w:rPr>
        <w:t>e</w:t>
      </w:r>
      <w:r>
        <w:rPr>
          <w:rFonts w:ascii="Gungsuh" w:eastAsia="Gungsuh" w:hAnsi="Gungsuh" w:cs="Gungsuh"/>
          <w:spacing w:val="-2"/>
          <w:sz w:val="22"/>
          <w:szCs w:val="22"/>
        </w:rPr>
        <w:t>s</w:t>
      </w:r>
      <w:r>
        <w:rPr>
          <w:rFonts w:ascii="Gungsuh" w:eastAsia="Gungsuh" w:hAnsi="Gungsuh" w:cs="Gungsuh"/>
          <w:spacing w:val="1"/>
          <w:sz w:val="22"/>
          <w:szCs w:val="22"/>
        </w:rPr>
        <w:t>s</w:t>
      </w:r>
      <w:r>
        <w:rPr>
          <w:rFonts w:ascii="Gungsuh" w:eastAsia="Gungsuh" w:hAnsi="Gungsuh" w:cs="Gungsuh"/>
          <w:sz w:val="22"/>
          <w:szCs w:val="22"/>
        </w:rPr>
        <w:t>ed</w:t>
      </w:r>
      <w:r>
        <w:rPr>
          <w:rFonts w:ascii="Gungsuh" w:eastAsia="Gungsuh" w:hAnsi="Gungsuh" w:cs="Gungsuh"/>
          <w:spacing w:val="-1"/>
          <w:sz w:val="22"/>
          <w:szCs w:val="22"/>
        </w:rPr>
        <w:t xml:space="preserve"> </w:t>
      </w:r>
      <w:r>
        <w:rPr>
          <w:rFonts w:ascii="Gungsuh" w:eastAsia="Gungsuh" w:hAnsi="Gungsuh" w:cs="Gungsuh"/>
          <w:sz w:val="22"/>
          <w:szCs w:val="22"/>
        </w:rPr>
        <w:t>wi</w:t>
      </w:r>
      <w:r>
        <w:rPr>
          <w:rFonts w:ascii="Gungsuh" w:eastAsia="Gungsuh" w:hAnsi="Gungsuh" w:cs="Gungsuh"/>
          <w:spacing w:val="-2"/>
          <w:sz w:val="22"/>
          <w:szCs w:val="22"/>
        </w:rPr>
        <w:t>t</w:t>
      </w:r>
      <w:r>
        <w:rPr>
          <w:rFonts w:ascii="Gungsuh" w:eastAsia="Gungsuh" w:hAnsi="Gungsuh" w:cs="Gungsuh"/>
          <w:sz w:val="22"/>
          <w:szCs w:val="22"/>
        </w:rPr>
        <w:t>h</w:t>
      </w:r>
      <w:r>
        <w:rPr>
          <w:rFonts w:ascii="Gungsuh" w:eastAsia="Gungsuh" w:hAnsi="Gungsuh" w:cs="Gungsuh"/>
          <w:spacing w:val="1"/>
          <w:sz w:val="22"/>
          <w:szCs w:val="22"/>
        </w:rPr>
        <w:t xml:space="preserve"> b</w:t>
      </w:r>
      <w:r>
        <w:rPr>
          <w:rFonts w:ascii="Gungsuh" w:eastAsia="Gungsuh" w:hAnsi="Gungsuh" w:cs="Gungsuh"/>
          <w:spacing w:val="-4"/>
          <w:sz w:val="22"/>
          <w:szCs w:val="22"/>
        </w:rPr>
        <w:t>o</w:t>
      </w:r>
      <w:r>
        <w:rPr>
          <w:rFonts w:ascii="Gungsuh" w:eastAsia="Gungsuh" w:hAnsi="Gungsuh" w:cs="Gungsuh"/>
          <w:sz w:val="22"/>
          <w:szCs w:val="22"/>
        </w:rPr>
        <w:t>th J</w:t>
      </w:r>
      <w:r>
        <w:rPr>
          <w:rFonts w:ascii="Gungsuh" w:eastAsia="Gungsuh" w:hAnsi="Gungsuh" w:cs="Gungsuh"/>
          <w:spacing w:val="-2"/>
          <w:sz w:val="22"/>
          <w:szCs w:val="22"/>
        </w:rPr>
        <w:t>i</w:t>
      </w:r>
      <w:r>
        <w:rPr>
          <w:rFonts w:ascii="Gungsuh" w:eastAsia="Gungsuh" w:hAnsi="Gungsuh" w:cs="Gungsuh"/>
          <w:sz w:val="22"/>
          <w:szCs w:val="22"/>
        </w:rPr>
        <w:t>m</w:t>
      </w:r>
      <w:r>
        <w:rPr>
          <w:rFonts w:ascii="Gungsuh" w:eastAsia="Gungsuh" w:hAnsi="Gungsuh" w:cs="Gungsuh"/>
          <w:spacing w:val="2"/>
          <w:sz w:val="22"/>
          <w:szCs w:val="22"/>
        </w:rPr>
        <w:t xml:space="preserve"> </w:t>
      </w:r>
      <w:r>
        <w:rPr>
          <w:rFonts w:ascii="Gungsuh" w:eastAsia="Gungsuh" w:hAnsi="Gungsuh" w:cs="Gungsuh"/>
          <w:spacing w:val="-1"/>
          <w:sz w:val="22"/>
          <w:szCs w:val="22"/>
        </w:rPr>
        <w:t>an</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z w:val="22"/>
          <w:szCs w:val="22"/>
        </w:rPr>
        <w:t xml:space="preserve">his </w:t>
      </w:r>
      <w:r>
        <w:rPr>
          <w:rFonts w:ascii="Gungsuh" w:eastAsia="Gungsuh" w:hAnsi="Gungsuh" w:cs="Gungsuh"/>
          <w:spacing w:val="1"/>
          <w:sz w:val="22"/>
          <w:szCs w:val="22"/>
        </w:rPr>
        <w:t>c</w:t>
      </w:r>
      <w:r>
        <w:rPr>
          <w:rFonts w:ascii="Gungsuh" w:eastAsia="Gungsuh" w:hAnsi="Gungsuh" w:cs="Gungsuh"/>
          <w:spacing w:val="-1"/>
          <w:sz w:val="22"/>
          <w:szCs w:val="22"/>
        </w:rPr>
        <w:t>o</w:t>
      </w:r>
      <w:r>
        <w:rPr>
          <w:rFonts w:ascii="Gungsuh" w:eastAsia="Gungsuh" w:hAnsi="Gungsuh" w:cs="Gungsuh"/>
          <w:sz w:val="22"/>
          <w:szCs w:val="22"/>
        </w:rPr>
        <w:t>lle</w:t>
      </w:r>
      <w:r>
        <w:rPr>
          <w:rFonts w:ascii="Gungsuh" w:eastAsia="Gungsuh" w:hAnsi="Gungsuh" w:cs="Gungsuh"/>
          <w:spacing w:val="-2"/>
          <w:sz w:val="22"/>
          <w:szCs w:val="22"/>
        </w:rPr>
        <w:t>c</w:t>
      </w:r>
      <w:r>
        <w:rPr>
          <w:rFonts w:ascii="Gungsuh" w:eastAsia="Gungsuh" w:hAnsi="Gungsuh" w:cs="Gungsuh"/>
          <w:sz w:val="22"/>
          <w:szCs w:val="22"/>
        </w:rPr>
        <w:t>ti</w:t>
      </w:r>
      <w:r>
        <w:rPr>
          <w:rFonts w:ascii="Gungsuh" w:eastAsia="Gungsuh" w:hAnsi="Gungsuh" w:cs="Gungsuh"/>
          <w:spacing w:val="-1"/>
          <w:sz w:val="22"/>
          <w:szCs w:val="22"/>
        </w:rPr>
        <w:t>o</w:t>
      </w:r>
      <w:r>
        <w:rPr>
          <w:rFonts w:ascii="Gungsuh" w:eastAsia="Gungsuh" w:hAnsi="Gungsuh" w:cs="Gungsuh"/>
          <w:sz w:val="22"/>
          <w:szCs w:val="22"/>
        </w:rPr>
        <w:t xml:space="preserve">n </w:t>
      </w:r>
      <w:r>
        <w:rPr>
          <w:rFonts w:ascii="Gungsuh" w:eastAsia="Gungsuh" w:hAnsi="Gungsuh" w:cs="Gungsuh"/>
          <w:spacing w:val="-1"/>
          <w:sz w:val="22"/>
          <w:szCs w:val="22"/>
        </w:rPr>
        <w:t>o</w:t>
      </w:r>
      <w:r>
        <w:rPr>
          <w:rFonts w:ascii="Gungsuh" w:eastAsia="Gungsuh" w:hAnsi="Gungsuh" w:cs="Gungsuh"/>
          <w:sz w:val="22"/>
          <w:szCs w:val="22"/>
        </w:rPr>
        <w:t>f</w:t>
      </w:r>
      <w:r>
        <w:rPr>
          <w:rFonts w:ascii="Gungsuh" w:eastAsia="Gungsuh" w:hAnsi="Gungsuh" w:cs="Gungsuh"/>
          <w:spacing w:val="1"/>
          <w:sz w:val="22"/>
          <w:szCs w:val="22"/>
        </w:rPr>
        <w:t xml:space="preserve"> </w:t>
      </w:r>
      <w:r>
        <w:rPr>
          <w:rFonts w:ascii="Gungsuh" w:eastAsia="Gungsuh" w:hAnsi="Gungsuh" w:cs="Gungsuh"/>
          <w:sz w:val="22"/>
          <w:szCs w:val="22"/>
        </w:rPr>
        <w:t>e</w:t>
      </w:r>
      <w:r>
        <w:rPr>
          <w:rFonts w:ascii="Gungsuh" w:eastAsia="Gungsuh" w:hAnsi="Gungsuh" w:cs="Gungsuh"/>
          <w:spacing w:val="-2"/>
          <w:sz w:val="22"/>
          <w:szCs w:val="22"/>
        </w:rPr>
        <w:t>n</w:t>
      </w:r>
      <w:r>
        <w:rPr>
          <w:rFonts w:ascii="Gungsuh" w:eastAsia="Gungsuh" w:hAnsi="Gungsuh" w:cs="Gungsuh"/>
          <w:spacing w:val="1"/>
          <w:sz w:val="22"/>
          <w:szCs w:val="22"/>
        </w:rPr>
        <w:t>g</w:t>
      </w:r>
      <w:r>
        <w:rPr>
          <w:rFonts w:ascii="Gungsuh" w:eastAsia="Gungsuh" w:hAnsi="Gungsuh" w:cs="Gungsuh"/>
          <w:sz w:val="22"/>
          <w:szCs w:val="22"/>
        </w:rPr>
        <w:t>i</w:t>
      </w:r>
      <w:r>
        <w:rPr>
          <w:rFonts w:ascii="Gungsuh" w:eastAsia="Gungsuh" w:hAnsi="Gungsuh" w:cs="Gungsuh"/>
          <w:spacing w:val="-4"/>
          <w:sz w:val="22"/>
          <w:szCs w:val="22"/>
        </w:rPr>
        <w:t>n</w:t>
      </w:r>
      <w:r>
        <w:rPr>
          <w:rFonts w:ascii="Gungsuh" w:eastAsia="Gungsuh" w:hAnsi="Gungsuh" w:cs="Gungsuh"/>
          <w:sz w:val="22"/>
          <w:szCs w:val="22"/>
        </w:rPr>
        <w:t xml:space="preserve">es, </w:t>
      </w:r>
      <w:r>
        <w:rPr>
          <w:rFonts w:ascii="Gungsuh" w:eastAsia="Gungsuh" w:hAnsi="Gungsuh" w:cs="Gungsuh"/>
          <w:spacing w:val="-1"/>
          <w:sz w:val="22"/>
          <w:szCs w:val="22"/>
        </w:rPr>
        <w:t>an</w:t>
      </w:r>
      <w:r>
        <w:rPr>
          <w:rFonts w:ascii="Gungsuh" w:eastAsia="Gungsuh" w:hAnsi="Gungsuh" w:cs="Gungsuh"/>
          <w:sz w:val="22"/>
          <w:szCs w:val="22"/>
        </w:rPr>
        <w:t>d</w:t>
      </w:r>
      <w:r>
        <w:rPr>
          <w:rFonts w:ascii="Gungsuh" w:eastAsia="Gungsuh" w:hAnsi="Gungsuh" w:cs="Gungsuh"/>
          <w:spacing w:val="4"/>
          <w:sz w:val="22"/>
          <w:szCs w:val="22"/>
        </w:rPr>
        <w:t xml:space="preserve"> </w:t>
      </w:r>
      <w:r>
        <w:rPr>
          <w:rFonts w:ascii="Gungsuh" w:eastAsia="Gungsuh" w:hAnsi="Gungsuh" w:cs="Gungsuh"/>
          <w:sz w:val="22"/>
          <w:szCs w:val="22"/>
        </w:rPr>
        <w:t>he</w:t>
      </w:r>
      <w:r>
        <w:rPr>
          <w:rFonts w:ascii="Gungsuh" w:eastAsia="Gungsuh" w:hAnsi="Gungsuh" w:cs="Gungsuh"/>
          <w:spacing w:val="-1"/>
          <w:sz w:val="22"/>
          <w:szCs w:val="22"/>
        </w:rPr>
        <w:t xml:space="preserve"> </w:t>
      </w:r>
      <w:r>
        <w:rPr>
          <w:rFonts w:ascii="Gungsuh" w:eastAsia="Gungsuh" w:hAnsi="Gungsuh" w:cs="Gungsuh"/>
          <w:sz w:val="22"/>
          <w:szCs w:val="22"/>
        </w:rPr>
        <w:t>h</w:t>
      </w:r>
      <w:r>
        <w:rPr>
          <w:rFonts w:ascii="Gungsuh" w:eastAsia="Gungsuh" w:hAnsi="Gungsuh" w:cs="Gungsuh"/>
          <w:spacing w:val="-3"/>
          <w:sz w:val="22"/>
          <w:szCs w:val="22"/>
        </w:rPr>
        <w:t>a</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z w:val="22"/>
          <w:szCs w:val="22"/>
        </w:rPr>
        <w:t>a</w:t>
      </w:r>
      <w:r>
        <w:rPr>
          <w:rFonts w:ascii="Gungsuh" w:eastAsia="Gungsuh" w:hAnsi="Gungsuh" w:cs="Gungsuh"/>
          <w:spacing w:val="-2"/>
          <w:sz w:val="22"/>
          <w:szCs w:val="22"/>
        </w:rPr>
        <w:t xml:space="preserve"> </w:t>
      </w:r>
      <w:r>
        <w:rPr>
          <w:rFonts w:ascii="Gungsuh" w:eastAsia="Gungsuh" w:hAnsi="Gungsuh" w:cs="Gungsuh"/>
          <w:sz w:val="22"/>
          <w:szCs w:val="22"/>
        </w:rPr>
        <w:t>l</w:t>
      </w:r>
      <w:r>
        <w:rPr>
          <w:rFonts w:ascii="Gungsuh" w:eastAsia="Gungsuh" w:hAnsi="Gungsuh" w:cs="Gungsuh"/>
          <w:spacing w:val="-1"/>
          <w:sz w:val="22"/>
          <w:szCs w:val="22"/>
        </w:rPr>
        <w:t>on</w:t>
      </w:r>
      <w:r>
        <w:rPr>
          <w:rFonts w:ascii="Gungsuh" w:eastAsia="Gungsuh" w:hAnsi="Gungsuh" w:cs="Gungsuh"/>
          <w:spacing w:val="1"/>
          <w:sz w:val="22"/>
          <w:szCs w:val="22"/>
        </w:rPr>
        <w:t>g</w:t>
      </w:r>
      <w:r>
        <w:rPr>
          <w:rFonts w:ascii="Gungsuh" w:eastAsia="Gungsuh" w:hAnsi="Gungsuh" w:cs="Gungsuh"/>
          <w:spacing w:val="-1"/>
          <w:sz w:val="22"/>
          <w:szCs w:val="22"/>
        </w:rPr>
        <w:t>-</w:t>
      </w:r>
      <w:r>
        <w:rPr>
          <w:rFonts w:ascii="Gungsuh" w:eastAsia="Gungsuh" w:hAnsi="Gungsuh" w:cs="Gungsuh"/>
          <w:spacing w:val="1"/>
          <w:sz w:val="22"/>
          <w:szCs w:val="22"/>
        </w:rPr>
        <w:t>s</w:t>
      </w:r>
      <w:r>
        <w:rPr>
          <w:rFonts w:ascii="Gungsuh" w:eastAsia="Gungsuh" w:hAnsi="Gungsuh" w:cs="Gungsuh"/>
          <w:sz w:val="22"/>
          <w:szCs w:val="22"/>
        </w:rPr>
        <w:t>ta</w:t>
      </w:r>
      <w:r>
        <w:rPr>
          <w:rFonts w:ascii="Gungsuh" w:eastAsia="Gungsuh" w:hAnsi="Gungsuh" w:cs="Gungsuh"/>
          <w:spacing w:val="-2"/>
          <w:sz w:val="22"/>
          <w:szCs w:val="22"/>
        </w:rPr>
        <w:t>n</w:t>
      </w:r>
      <w:r>
        <w:rPr>
          <w:rFonts w:ascii="Gungsuh" w:eastAsia="Gungsuh" w:hAnsi="Gungsuh" w:cs="Gungsuh"/>
          <w:spacing w:val="1"/>
          <w:sz w:val="22"/>
          <w:szCs w:val="22"/>
        </w:rPr>
        <w:t>d</w:t>
      </w:r>
      <w:r>
        <w:rPr>
          <w:rFonts w:ascii="Gungsuh" w:eastAsia="Gungsuh" w:hAnsi="Gungsuh" w:cs="Gungsuh"/>
          <w:sz w:val="22"/>
          <w:szCs w:val="22"/>
        </w:rPr>
        <w:t>i</w:t>
      </w:r>
      <w:r>
        <w:rPr>
          <w:rFonts w:ascii="Gungsuh" w:eastAsia="Gungsuh" w:hAnsi="Gungsuh" w:cs="Gungsuh"/>
          <w:spacing w:val="-4"/>
          <w:sz w:val="22"/>
          <w:szCs w:val="22"/>
        </w:rPr>
        <w:t>n</w:t>
      </w:r>
      <w:r>
        <w:rPr>
          <w:rFonts w:ascii="Gungsuh" w:eastAsia="Gungsuh" w:hAnsi="Gungsuh" w:cs="Gungsuh"/>
          <w:sz w:val="22"/>
          <w:szCs w:val="22"/>
        </w:rPr>
        <w:t xml:space="preserve">g </w:t>
      </w:r>
      <w:r>
        <w:rPr>
          <w:rFonts w:ascii="Gungsuh" w:eastAsia="Gungsuh" w:hAnsi="Gungsuh" w:cs="Gungsuh"/>
          <w:spacing w:val="1"/>
          <w:sz w:val="22"/>
          <w:szCs w:val="22"/>
        </w:rPr>
        <w:t>c</w:t>
      </w:r>
      <w:r>
        <w:rPr>
          <w:rFonts w:ascii="Gungsuh" w:eastAsia="Gungsuh" w:hAnsi="Gungsuh" w:cs="Gungsuh"/>
          <w:spacing w:val="-1"/>
          <w:sz w:val="22"/>
          <w:szCs w:val="22"/>
        </w:rPr>
        <w:t>onn</w:t>
      </w:r>
      <w:r>
        <w:rPr>
          <w:rFonts w:ascii="Gungsuh" w:eastAsia="Gungsuh" w:hAnsi="Gungsuh" w:cs="Gungsuh"/>
          <w:sz w:val="22"/>
          <w:szCs w:val="22"/>
        </w:rPr>
        <w:t>ec</w:t>
      </w:r>
      <w:r>
        <w:rPr>
          <w:rFonts w:ascii="Gungsuh" w:eastAsia="Gungsuh" w:hAnsi="Gungsuh" w:cs="Gungsuh"/>
          <w:spacing w:val="-2"/>
          <w:sz w:val="22"/>
          <w:szCs w:val="22"/>
        </w:rPr>
        <w:t>t</w:t>
      </w:r>
      <w:r>
        <w:rPr>
          <w:rFonts w:ascii="Gungsuh" w:eastAsia="Gungsuh" w:hAnsi="Gungsuh" w:cs="Gungsuh"/>
          <w:sz w:val="22"/>
          <w:szCs w:val="22"/>
        </w:rPr>
        <w:t>i</w:t>
      </w:r>
      <w:r>
        <w:rPr>
          <w:rFonts w:ascii="Gungsuh" w:eastAsia="Gungsuh" w:hAnsi="Gungsuh" w:cs="Gungsuh"/>
          <w:spacing w:val="-2"/>
          <w:sz w:val="22"/>
          <w:szCs w:val="22"/>
        </w:rPr>
        <w:t>o</w:t>
      </w:r>
      <w:r>
        <w:rPr>
          <w:rFonts w:ascii="Gungsuh" w:eastAsia="Gungsuh" w:hAnsi="Gungsuh" w:cs="Gungsuh"/>
          <w:sz w:val="22"/>
          <w:szCs w:val="22"/>
        </w:rPr>
        <w:t xml:space="preserve">n </w:t>
      </w:r>
      <w:r>
        <w:rPr>
          <w:rFonts w:ascii="Gungsuh" w:eastAsia="Gungsuh" w:hAnsi="Gungsuh" w:cs="Gungsuh"/>
          <w:spacing w:val="1"/>
          <w:sz w:val="22"/>
          <w:szCs w:val="22"/>
        </w:rPr>
        <w:t>b</w:t>
      </w:r>
      <w:r>
        <w:rPr>
          <w:rFonts w:ascii="Gungsuh" w:eastAsia="Gungsuh" w:hAnsi="Gungsuh" w:cs="Gungsuh"/>
          <w:sz w:val="22"/>
          <w:szCs w:val="22"/>
        </w:rPr>
        <w:t>ec</w:t>
      </w:r>
      <w:r>
        <w:rPr>
          <w:rFonts w:ascii="Gungsuh" w:eastAsia="Gungsuh" w:hAnsi="Gungsuh" w:cs="Gungsuh"/>
          <w:spacing w:val="-1"/>
          <w:sz w:val="22"/>
          <w:szCs w:val="22"/>
        </w:rPr>
        <w:t>au</w:t>
      </w:r>
      <w:r>
        <w:rPr>
          <w:rFonts w:ascii="Gungsuh" w:eastAsia="Gungsuh" w:hAnsi="Gungsuh" w:cs="Gungsuh"/>
          <w:spacing w:val="1"/>
          <w:sz w:val="22"/>
          <w:szCs w:val="22"/>
        </w:rPr>
        <w:t>s</w:t>
      </w:r>
      <w:r>
        <w:rPr>
          <w:rFonts w:ascii="Gungsuh" w:eastAsia="Gungsuh" w:hAnsi="Gungsuh" w:cs="Gungsuh"/>
          <w:sz w:val="22"/>
          <w:szCs w:val="22"/>
        </w:rPr>
        <w:t>e</w:t>
      </w:r>
      <w:r>
        <w:rPr>
          <w:rFonts w:ascii="Gungsuh" w:eastAsia="Gungsuh" w:hAnsi="Gungsuh" w:cs="Gungsuh"/>
          <w:spacing w:val="-2"/>
          <w:sz w:val="22"/>
          <w:szCs w:val="22"/>
        </w:rPr>
        <w:t xml:space="preserve"> </w:t>
      </w:r>
      <w:r>
        <w:rPr>
          <w:rFonts w:ascii="Gungsuh" w:eastAsia="Gungsuh" w:hAnsi="Gungsuh" w:cs="Gungsuh"/>
          <w:spacing w:val="-1"/>
          <w:sz w:val="22"/>
          <w:szCs w:val="22"/>
        </w:rPr>
        <w:t>o</w:t>
      </w:r>
      <w:r>
        <w:rPr>
          <w:rFonts w:ascii="Gungsuh" w:eastAsia="Gungsuh" w:hAnsi="Gungsuh" w:cs="Gungsuh"/>
          <w:sz w:val="22"/>
          <w:szCs w:val="22"/>
        </w:rPr>
        <w:t>f</w:t>
      </w:r>
      <w:r>
        <w:rPr>
          <w:rFonts w:ascii="Gungsuh" w:eastAsia="Gungsuh" w:hAnsi="Gungsuh" w:cs="Gungsuh"/>
          <w:spacing w:val="-1"/>
          <w:sz w:val="22"/>
          <w:szCs w:val="22"/>
        </w:rPr>
        <w:t xml:space="preserve"> </w:t>
      </w:r>
      <w:r>
        <w:rPr>
          <w:rFonts w:ascii="Gungsuh" w:eastAsia="Gungsuh" w:hAnsi="Gungsuh" w:cs="Gungsuh"/>
          <w:sz w:val="22"/>
          <w:szCs w:val="22"/>
        </w:rPr>
        <w:t>t</w:t>
      </w:r>
      <w:r>
        <w:rPr>
          <w:rFonts w:ascii="Gungsuh" w:eastAsia="Gungsuh" w:hAnsi="Gungsuh" w:cs="Gungsuh"/>
          <w:spacing w:val="1"/>
          <w:sz w:val="22"/>
          <w:szCs w:val="22"/>
        </w:rPr>
        <w:t>h</w:t>
      </w:r>
      <w:r>
        <w:rPr>
          <w:rFonts w:ascii="Gungsuh" w:eastAsia="Gungsuh" w:hAnsi="Gungsuh" w:cs="Gungsuh"/>
          <w:sz w:val="22"/>
          <w:szCs w:val="22"/>
        </w:rPr>
        <w:t>i</w:t>
      </w:r>
      <w:r>
        <w:rPr>
          <w:rFonts w:ascii="Gungsuh" w:eastAsia="Gungsuh" w:hAnsi="Gungsuh" w:cs="Gungsuh"/>
          <w:spacing w:val="-2"/>
          <w:sz w:val="22"/>
          <w:szCs w:val="22"/>
        </w:rPr>
        <w:t>s</w:t>
      </w:r>
      <w:r>
        <w:rPr>
          <w:rFonts w:ascii="Gungsuh" w:eastAsia="Gungsuh" w:hAnsi="Gungsuh" w:cs="Gungsuh"/>
          <w:sz w:val="22"/>
          <w:szCs w:val="22"/>
        </w:rPr>
        <w:t xml:space="preserve">. </w:t>
      </w:r>
      <w:r>
        <w:rPr>
          <w:rFonts w:ascii="Gungsuh" w:eastAsia="Gungsuh" w:hAnsi="Gungsuh" w:cs="Gungsuh"/>
          <w:spacing w:val="1"/>
          <w:sz w:val="22"/>
          <w:szCs w:val="22"/>
        </w:rPr>
        <w:t>T</w:t>
      </w:r>
      <w:r>
        <w:rPr>
          <w:rFonts w:ascii="Gungsuh" w:eastAsia="Gungsuh" w:hAnsi="Gungsuh" w:cs="Gungsuh"/>
          <w:sz w:val="22"/>
          <w:szCs w:val="22"/>
        </w:rPr>
        <w:t>hose</w:t>
      </w:r>
      <w:r>
        <w:rPr>
          <w:rFonts w:ascii="Gungsuh" w:eastAsia="Gungsuh" w:hAnsi="Gungsuh" w:cs="Gungsuh"/>
          <w:spacing w:val="-2"/>
          <w:sz w:val="22"/>
          <w:szCs w:val="22"/>
        </w:rPr>
        <w:t xml:space="preserve"> </w:t>
      </w:r>
      <w:r>
        <w:rPr>
          <w:rFonts w:ascii="Gungsuh" w:eastAsia="Gungsuh" w:hAnsi="Gungsuh" w:cs="Gungsuh"/>
          <w:spacing w:val="-1"/>
          <w:sz w:val="22"/>
          <w:szCs w:val="22"/>
        </w:rPr>
        <w:t>o</w:t>
      </w:r>
      <w:r>
        <w:rPr>
          <w:rFonts w:ascii="Gungsuh" w:eastAsia="Gungsuh" w:hAnsi="Gungsuh" w:cs="Gungsuh"/>
          <w:sz w:val="22"/>
          <w:szCs w:val="22"/>
        </w:rPr>
        <w:t>f</w:t>
      </w:r>
      <w:r>
        <w:rPr>
          <w:rFonts w:ascii="Gungsuh" w:eastAsia="Gungsuh" w:hAnsi="Gungsuh" w:cs="Gungsuh"/>
          <w:spacing w:val="1"/>
          <w:sz w:val="22"/>
          <w:szCs w:val="22"/>
        </w:rPr>
        <w:t xml:space="preserve"> </w:t>
      </w:r>
      <w:r>
        <w:rPr>
          <w:rFonts w:ascii="Gungsuh" w:eastAsia="Gungsuh" w:hAnsi="Gungsuh" w:cs="Gungsuh"/>
          <w:spacing w:val="-3"/>
          <w:sz w:val="22"/>
          <w:szCs w:val="22"/>
        </w:rPr>
        <w:t>u</w:t>
      </w:r>
      <w:r>
        <w:rPr>
          <w:rFonts w:ascii="Gungsuh" w:eastAsia="Gungsuh" w:hAnsi="Gungsuh" w:cs="Gungsuh"/>
          <w:sz w:val="22"/>
          <w:szCs w:val="22"/>
        </w:rPr>
        <w:t>s</w:t>
      </w:r>
      <w:r>
        <w:rPr>
          <w:rFonts w:ascii="Gungsuh" w:eastAsia="Gungsuh" w:hAnsi="Gungsuh" w:cs="Gungsuh"/>
          <w:spacing w:val="2"/>
          <w:sz w:val="22"/>
          <w:szCs w:val="22"/>
        </w:rPr>
        <w:t xml:space="preserve"> </w:t>
      </w:r>
      <w:r>
        <w:rPr>
          <w:rFonts w:ascii="Gungsuh" w:eastAsia="Gungsuh" w:hAnsi="Gungsuh" w:cs="Gungsuh"/>
          <w:spacing w:val="-2"/>
          <w:sz w:val="22"/>
          <w:szCs w:val="22"/>
        </w:rPr>
        <w:t>w</w:t>
      </w:r>
      <w:r>
        <w:rPr>
          <w:rFonts w:ascii="Gungsuh" w:eastAsia="Gungsuh" w:hAnsi="Gungsuh" w:cs="Gungsuh"/>
          <w:sz w:val="22"/>
          <w:szCs w:val="22"/>
        </w:rPr>
        <w:t>ho we</w:t>
      </w:r>
      <w:r>
        <w:rPr>
          <w:rFonts w:ascii="Gungsuh" w:eastAsia="Gungsuh" w:hAnsi="Gungsuh" w:cs="Gungsuh"/>
          <w:spacing w:val="-4"/>
          <w:sz w:val="22"/>
          <w:szCs w:val="22"/>
        </w:rPr>
        <w:t>n</w:t>
      </w:r>
      <w:r>
        <w:rPr>
          <w:rFonts w:ascii="Gungsuh" w:eastAsia="Gungsuh" w:hAnsi="Gungsuh" w:cs="Gungsuh"/>
          <w:sz w:val="22"/>
          <w:szCs w:val="22"/>
        </w:rPr>
        <w:t>t</w:t>
      </w:r>
      <w:r>
        <w:rPr>
          <w:rFonts w:ascii="Gungsuh" w:eastAsia="Gungsuh" w:hAnsi="Gungsuh" w:cs="Gungsuh"/>
          <w:spacing w:val="1"/>
          <w:sz w:val="22"/>
          <w:szCs w:val="22"/>
        </w:rPr>
        <w:t xml:space="preserve"> </w:t>
      </w:r>
      <w:r>
        <w:rPr>
          <w:rFonts w:ascii="Gungsuh" w:eastAsia="Gungsuh" w:hAnsi="Gungsuh" w:cs="Gungsuh"/>
          <w:sz w:val="22"/>
          <w:szCs w:val="22"/>
        </w:rPr>
        <w:t>ha</w:t>
      </w:r>
      <w:r>
        <w:rPr>
          <w:rFonts w:ascii="Gungsuh" w:eastAsia="Gungsuh" w:hAnsi="Gungsuh" w:cs="Gungsuh"/>
          <w:spacing w:val="-2"/>
          <w:sz w:val="22"/>
          <w:szCs w:val="22"/>
        </w:rPr>
        <w:t>v</w:t>
      </w:r>
      <w:r>
        <w:rPr>
          <w:rFonts w:ascii="Gungsuh" w:eastAsia="Gungsuh" w:hAnsi="Gungsuh" w:cs="Gungsuh"/>
          <w:sz w:val="22"/>
          <w:szCs w:val="22"/>
        </w:rPr>
        <w:t>e</w:t>
      </w:r>
      <w:r>
        <w:rPr>
          <w:rFonts w:ascii="Gungsuh" w:eastAsia="Gungsuh" w:hAnsi="Gungsuh" w:cs="Gungsuh"/>
          <w:spacing w:val="-2"/>
          <w:sz w:val="22"/>
          <w:szCs w:val="22"/>
        </w:rPr>
        <w:t xml:space="preserve"> </w:t>
      </w:r>
      <w:r>
        <w:rPr>
          <w:rFonts w:ascii="Gungsuh" w:eastAsia="Gungsuh" w:hAnsi="Gungsuh" w:cs="Gungsuh"/>
          <w:sz w:val="22"/>
          <w:szCs w:val="22"/>
        </w:rPr>
        <w:t>k</w:t>
      </w:r>
      <w:r>
        <w:rPr>
          <w:rFonts w:ascii="Gungsuh" w:eastAsia="Gungsuh" w:hAnsi="Gungsuh" w:cs="Gungsuh"/>
          <w:spacing w:val="-1"/>
          <w:sz w:val="22"/>
          <w:szCs w:val="22"/>
        </w:rPr>
        <w:t>no</w:t>
      </w:r>
      <w:r>
        <w:rPr>
          <w:rFonts w:ascii="Gungsuh" w:eastAsia="Gungsuh" w:hAnsi="Gungsuh" w:cs="Gungsuh"/>
          <w:sz w:val="22"/>
          <w:szCs w:val="22"/>
        </w:rPr>
        <w:t>wn J</w:t>
      </w:r>
      <w:r>
        <w:rPr>
          <w:rFonts w:ascii="Gungsuh" w:eastAsia="Gungsuh" w:hAnsi="Gungsuh" w:cs="Gungsuh"/>
          <w:spacing w:val="-2"/>
          <w:sz w:val="22"/>
          <w:szCs w:val="22"/>
        </w:rPr>
        <w:t>i</w:t>
      </w:r>
      <w:r>
        <w:rPr>
          <w:rFonts w:ascii="Gungsuh" w:eastAsia="Gungsuh" w:hAnsi="Gungsuh" w:cs="Gungsuh"/>
          <w:sz w:val="22"/>
          <w:szCs w:val="22"/>
        </w:rPr>
        <w:t>m</w:t>
      </w:r>
      <w:r>
        <w:rPr>
          <w:rFonts w:ascii="Gungsuh" w:eastAsia="Gungsuh" w:hAnsi="Gungsuh" w:cs="Gungsuh"/>
          <w:spacing w:val="2"/>
          <w:sz w:val="22"/>
          <w:szCs w:val="22"/>
        </w:rPr>
        <w:t xml:space="preserve"> </w:t>
      </w:r>
      <w:r>
        <w:rPr>
          <w:rFonts w:ascii="Gungsuh" w:eastAsia="Gungsuh" w:hAnsi="Gungsuh" w:cs="Gungsuh"/>
          <w:sz w:val="22"/>
          <w:szCs w:val="22"/>
        </w:rPr>
        <w:t>f</w:t>
      </w:r>
      <w:r>
        <w:rPr>
          <w:rFonts w:ascii="Gungsuh" w:eastAsia="Gungsuh" w:hAnsi="Gungsuh" w:cs="Gungsuh"/>
          <w:spacing w:val="-4"/>
          <w:sz w:val="22"/>
          <w:szCs w:val="22"/>
        </w:rPr>
        <w:t>o</w:t>
      </w:r>
      <w:r>
        <w:rPr>
          <w:rFonts w:ascii="Gungsuh" w:eastAsia="Gungsuh" w:hAnsi="Gungsuh" w:cs="Gungsuh"/>
          <w:sz w:val="22"/>
          <w:szCs w:val="22"/>
        </w:rPr>
        <w:t xml:space="preserve">r </w:t>
      </w:r>
      <w:r>
        <w:rPr>
          <w:rFonts w:ascii="Gungsuh" w:eastAsia="Gungsuh" w:hAnsi="Gungsuh" w:cs="Gungsuh"/>
          <w:spacing w:val="1"/>
          <w:sz w:val="22"/>
          <w:szCs w:val="22"/>
        </w:rPr>
        <w:t>m</w:t>
      </w:r>
      <w:r>
        <w:rPr>
          <w:rFonts w:ascii="Gungsuh" w:eastAsia="Gungsuh" w:hAnsi="Gungsuh" w:cs="Gungsuh"/>
          <w:spacing w:val="-1"/>
          <w:sz w:val="22"/>
          <w:szCs w:val="22"/>
        </w:rPr>
        <w:t>an</w:t>
      </w:r>
      <w:r>
        <w:rPr>
          <w:rFonts w:ascii="Gungsuh" w:eastAsia="Gungsuh" w:hAnsi="Gungsuh" w:cs="Gungsuh"/>
          <w:sz w:val="22"/>
          <w:szCs w:val="22"/>
        </w:rPr>
        <w:t>y</w:t>
      </w:r>
      <w:r>
        <w:rPr>
          <w:rFonts w:ascii="Gungsuh" w:eastAsia="Gungsuh" w:hAnsi="Gungsuh" w:cs="Gungsuh"/>
          <w:spacing w:val="4"/>
          <w:sz w:val="22"/>
          <w:szCs w:val="22"/>
        </w:rPr>
        <w:t xml:space="preserve"> </w:t>
      </w:r>
      <w:r>
        <w:rPr>
          <w:rFonts w:ascii="Gungsuh" w:eastAsia="Gungsuh" w:hAnsi="Gungsuh" w:cs="Gungsuh"/>
          <w:spacing w:val="1"/>
          <w:sz w:val="22"/>
          <w:szCs w:val="22"/>
        </w:rPr>
        <w:t>y</w:t>
      </w:r>
      <w:r>
        <w:rPr>
          <w:rFonts w:ascii="Gungsuh" w:eastAsia="Gungsuh" w:hAnsi="Gungsuh" w:cs="Gungsuh"/>
          <w:sz w:val="22"/>
          <w:szCs w:val="22"/>
        </w:rPr>
        <w:t>e</w:t>
      </w:r>
      <w:r>
        <w:rPr>
          <w:rFonts w:ascii="Gungsuh" w:eastAsia="Gungsuh" w:hAnsi="Gungsuh" w:cs="Gungsuh"/>
          <w:spacing w:val="-1"/>
          <w:sz w:val="22"/>
          <w:szCs w:val="22"/>
        </w:rPr>
        <w:t>a</w:t>
      </w:r>
      <w:r>
        <w:rPr>
          <w:rFonts w:ascii="Gungsuh" w:eastAsia="Gungsuh" w:hAnsi="Gungsuh" w:cs="Gungsuh"/>
          <w:spacing w:val="-2"/>
          <w:sz w:val="22"/>
          <w:szCs w:val="22"/>
        </w:rPr>
        <w:t>r</w:t>
      </w:r>
      <w:r>
        <w:rPr>
          <w:rFonts w:ascii="Gungsuh" w:eastAsia="Gungsuh" w:hAnsi="Gungsuh" w:cs="Gungsuh"/>
          <w:sz w:val="22"/>
          <w:szCs w:val="22"/>
        </w:rPr>
        <w:t>s</w:t>
      </w:r>
      <w:r>
        <w:rPr>
          <w:rFonts w:ascii="Gungsuh" w:eastAsia="Gungsuh" w:hAnsi="Gungsuh" w:cs="Gungsuh"/>
          <w:spacing w:val="2"/>
          <w:sz w:val="22"/>
          <w:szCs w:val="22"/>
        </w:rPr>
        <w:t xml:space="preserve"> </w:t>
      </w:r>
      <w:r>
        <w:rPr>
          <w:rFonts w:ascii="Gungsuh" w:eastAsia="Gungsuh" w:hAnsi="Gungsuh" w:cs="Gungsuh"/>
          <w:spacing w:val="-1"/>
          <w:sz w:val="22"/>
          <w:szCs w:val="22"/>
        </w:rPr>
        <w:t>a</w:t>
      </w:r>
      <w:r>
        <w:rPr>
          <w:rFonts w:ascii="Gungsuh" w:eastAsia="Gungsuh" w:hAnsi="Gungsuh" w:cs="Gungsuh"/>
          <w:spacing w:val="-4"/>
          <w:sz w:val="22"/>
          <w:szCs w:val="22"/>
        </w:rPr>
        <w:t>n</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z w:val="22"/>
          <w:szCs w:val="22"/>
        </w:rPr>
        <w:t>w</w:t>
      </w:r>
      <w:r>
        <w:rPr>
          <w:rFonts w:ascii="Gungsuh" w:eastAsia="Gungsuh" w:hAnsi="Gungsuh" w:cs="Gungsuh"/>
          <w:spacing w:val="-3"/>
          <w:sz w:val="22"/>
          <w:szCs w:val="22"/>
        </w:rPr>
        <w:t>e</w:t>
      </w:r>
      <w:r>
        <w:rPr>
          <w:rFonts w:ascii="Gungsuh" w:eastAsia="Gungsuh" w:hAnsi="Gungsuh" w:cs="Gungsuh"/>
          <w:spacing w:val="1"/>
          <w:sz w:val="22"/>
          <w:szCs w:val="22"/>
        </w:rPr>
        <w:t>r</w:t>
      </w:r>
      <w:r>
        <w:rPr>
          <w:rFonts w:ascii="Gungsuh" w:eastAsia="Gungsuh" w:hAnsi="Gungsuh" w:cs="Gungsuh"/>
          <w:sz w:val="22"/>
          <w:szCs w:val="22"/>
        </w:rPr>
        <w:t>e</w:t>
      </w:r>
      <w:r>
        <w:rPr>
          <w:rFonts w:ascii="Gungsuh" w:eastAsia="Gungsuh" w:hAnsi="Gungsuh" w:cs="Gungsuh"/>
          <w:spacing w:val="-2"/>
          <w:sz w:val="22"/>
          <w:szCs w:val="22"/>
        </w:rPr>
        <w:t xml:space="preserve"> </w:t>
      </w:r>
      <w:r>
        <w:rPr>
          <w:rFonts w:ascii="Gungsuh" w:eastAsia="Gungsuh" w:hAnsi="Gungsuh" w:cs="Gungsuh"/>
          <w:spacing w:val="1"/>
          <w:sz w:val="22"/>
          <w:szCs w:val="22"/>
        </w:rPr>
        <w:t>g</w:t>
      </w:r>
      <w:r>
        <w:rPr>
          <w:rFonts w:ascii="Gungsuh" w:eastAsia="Gungsuh" w:hAnsi="Gungsuh" w:cs="Gungsuh"/>
          <w:sz w:val="22"/>
          <w:szCs w:val="22"/>
        </w:rPr>
        <w:t>l</w:t>
      </w:r>
      <w:r>
        <w:rPr>
          <w:rFonts w:ascii="Gungsuh" w:eastAsia="Gungsuh" w:hAnsi="Gungsuh" w:cs="Gungsuh"/>
          <w:spacing w:val="-1"/>
          <w:sz w:val="22"/>
          <w:szCs w:val="22"/>
        </w:rPr>
        <w:t>a</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z w:val="22"/>
          <w:szCs w:val="22"/>
        </w:rPr>
        <w:t>to</w:t>
      </w:r>
      <w:r>
        <w:rPr>
          <w:rFonts w:ascii="Gungsuh" w:eastAsia="Gungsuh" w:hAnsi="Gungsuh" w:cs="Gungsuh"/>
          <w:spacing w:val="-2"/>
          <w:sz w:val="22"/>
          <w:szCs w:val="22"/>
        </w:rPr>
        <w:t xml:space="preserve"> </w:t>
      </w:r>
      <w:r>
        <w:rPr>
          <w:rFonts w:ascii="Gungsuh" w:eastAsia="Gungsuh" w:hAnsi="Gungsuh" w:cs="Gungsuh"/>
          <w:spacing w:val="1"/>
          <w:sz w:val="22"/>
          <w:szCs w:val="22"/>
        </w:rPr>
        <w:t>s</w:t>
      </w:r>
      <w:r>
        <w:rPr>
          <w:rFonts w:ascii="Gungsuh" w:eastAsia="Gungsuh" w:hAnsi="Gungsuh" w:cs="Gungsuh"/>
          <w:sz w:val="22"/>
          <w:szCs w:val="22"/>
        </w:rPr>
        <w:t>ee</w:t>
      </w:r>
      <w:r>
        <w:rPr>
          <w:rFonts w:ascii="Gungsuh" w:eastAsia="Gungsuh" w:hAnsi="Gungsuh" w:cs="Gungsuh"/>
          <w:spacing w:val="-2"/>
          <w:sz w:val="22"/>
          <w:szCs w:val="22"/>
        </w:rPr>
        <w:t xml:space="preserve"> </w:t>
      </w:r>
      <w:r>
        <w:rPr>
          <w:rFonts w:ascii="Gungsuh" w:eastAsia="Gungsuh" w:hAnsi="Gungsuh" w:cs="Gungsuh"/>
          <w:sz w:val="22"/>
          <w:szCs w:val="22"/>
        </w:rPr>
        <w:t xml:space="preserve">him </w:t>
      </w:r>
      <w:r>
        <w:rPr>
          <w:rFonts w:ascii="Gungsuh" w:eastAsia="Gungsuh" w:hAnsi="Gungsuh" w:cs="Gungsuh"/>
          <w:spacing w:val="1"/>
          <w:sz w:val="22"/>
          <w:szCs w:val="22"/>
        </w:rPr>
        <w:t>r</w:t>
      </w:r>
      <w:r>
        <w:rPr>
          <w:rFonts w:ascii="Gungsuh" w:eastAsia="Gungsuh" w:hAnsi="Gungsuh" w:cs="Gungsuh"/>
          <w:sz w:val="22"/>
          <w:szCs w:val="22"/>
        </w:rPr>
        <w:t>ec</w:t>
      </w:r>
      <w:r>
        <w:rPr>
          <w:rFonts w:ascii="Gungsuh" w:eastAsia="Gungsuh" w:hAnsi="Gungsuh" w:cs="Gungsuh"/>
          <w:spacing w:val="-1"/>
          <w:sz w:val="22"/>
          <w:szCs w:val="22"/>
        </w:rPr>
        <w:t>o</w:t>
      </w:r>
      <w:r>
        <w:rPr>
          <w:rFonts w:ascii="Gungsuh" w:eastAsia="Gungsuh" w:hAnsi="Gungsuh" w:cs="Gungsuh"/>
          <w:spacing w:val="1"/>
          <w:sz w:val="22"/>
          <w:szCs w:val="22"/>
        </w:rPr>
        <w:t>g</w:t>
      </w:r>
      <w:r>
        <w:rPr>
          <w:rFonts w:ascii="Gungsuh" w:eastAsia="Gungsuh" w:hAnsi="Gungsuh" w:cs="Gungsuh"/>
          <w:spacing w:val="-1"/>
          <w:sz w:val="22"/>
          <w:szCs w:val="22"/>
        </w:rPr>
        <w:t>n</w:t>
      </w:r>
      <w:r>
        <w:rPr>
          <w:rFonts w:ascii="Gungsuh" w:eastAsia="Gungsuh" w:hAnsi="Gungsuh" w:cs="Gungsuh"/>
          <w:spacing w:val="-3"/>
          <w:sz w:val="22"/>
          <w:szCs w:val="22"/>
        </w:rPr>
        <w:t>i</w:t>
      </w:r>
      <w:r>
        <w:rPr>
          <w:rFonts w:ascii="Gungsuh" w:eastAsia="Gungsuh" w:hAnsi="Gungsuh" w:cs="Gungsuh"/>
          <w:sz w:val="22"/>
          <w:szCs w:val="22"/>
        </w:rPr>
        <w:t>zed f</w:t>
      </w:r>
      <w:r>
        <w:rPr>
          <w:rFonts w:ascii="Gungsuh" w:eastAsia="Gungsuh" w:hAnsi="Gungsuh" w:cs="Gungsuh"/>
          <w:spacing w:val="-1"/>
          <w:sz w:val="22"/>
          <w:szCs w:val="22"/>
        </w:rPr>
        <w:t>o</w:t>
      </w:r>
      <w:r>
        <w:rPr>
          <w:rFonts w:ascii="Gungsuh" w:eastAsia="Gungsuh" w:hAnsi="Gungsuh" w:cs="Gungsuh"/>
          <w:sz w:val="22"/>
          <w:szCs w:val="22"/>
        </w:rPr>
        <w:t xml:space="preserve">r his </w:t>
      </w:r>
      <w:r>
        <w:rPr>
          <w:rFonts w:ascii="Gungsuh" w:eastAsia="Gungsuh" w:hAnsi="Gungsuh" w:cs="Gungsuh"/>
          <w:spacing w:val="-2"/>
          <w:sz w:val="22"/>
          <w:szCs w:val="22"/>
        </w:rPr>
        <w:t>t</w:t>
      </w:r>
      <w:r>
        <w:rPr>
          <w:rFonts w:ascii="Gungsuh" w:eastAsia="Gungsuh" w:hAnsi="Gungsuh" w:cs="Gungsuh"/>
          <w:spacing w:val="-1"/>
          <w:sz w:val="22"/>
          <w:szCs w:val="22"/>
        </w:rPr>
        <w:t>a</w:t>
      </w:r>
      <w:r>
        <w:rPr>
          <w:rFonts w:ascii="Gungsuh" w:eastAsia="Gungsuh" w:hAnsi="Gungsuh" w:cs="Gungsuh"/>
          <w:sz w:val="22"/>
          <w:szCs w:val="22"/>
        </w:rPr>
        <w:t>le</w:t>
      </w:r>
      <w:r>
        <w:rPr>
          <w:rFonts w:ascii="Gungsuh" w:eastAsia="Gungsuh" w:hAnsi="Gungsuh" w:cs="Gungsuh"/>
          <w:spacing w:val="-2"/>
          <w:sz w:val="22"/>
          <w:szCs w:val="22"/>
        </w:rPr>
        <w:t>n</w:t>
      </w:r>
      <w:r>
        <w:rPr>
          <w:rFonts w:ascii="Gungsuh" w:eastAsia="Gungsuh" w:hAnsi="Gungsuh" w:cs="Gungsuh"/>
          <w:sz w:val="22"/>
          <w:szCs w:val="22"/>
        </w:rPr>
        <w:t>ts</w:t>
      </w:r>
      <w:r>
        <w:rPr>
          <w:rFonts w:ascii="Gungsuh" w:eastAsia="Gungsuh" w:hAnsi="Gungsuh" w:cs="Gungsuh"/>
          <w:spacing w:val="2"/>
          <w:sz w:val="22"/>
          <w:szCs w:val="22"/>
        </w:rPr>
        <w:t xml:space="preserve"> </w:t>
      </w:r>
      <w:r>
        <w:rPr>
          <w:rFonts w:ascii="Gungsuh" w:eastAsia="Gungsuh" w:hAnsi="Gungsuh" w:cs="Gungsuh"/>
          <w:spacing w:val="-1"/>
          <w:sz w:val="22"/>
          <w:szCs w:val="22"/>
        </w:rPr>
        <w:t>an</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pacing w:val="1"/>
          <w:sz w:val="22"/>
          <w:szCs w:val="22"/>
        </w:rPr>
        <w:t>c</w:t>
      </w:r>
      <w:r>
        <w:rPr>
          <w:rFonts w:ascii="Gungsuh" w:eastAsia="Gungsuh" w:hAnsi="Gungsuh" w:cs="Gungsuh"/>
          <w:spacing w:val="-1"/>
          <w:sz w:val="22"/>
          <w:szCs w:val="22"/>
        </w:rPr>
        <w:t>o</w:t>
      </w:r>
      <w:r>
        <w:rPr>
          <w:rFonts w:ascii="Gungsuh" w:eastAsia="Gungsuh" w:hAnsi="Gungsuh" w:cs="Gungsuh"/>
          <w:sz w:val="22"/>
          <w:szCs w:val="22"/>
        </w:rPr>
        <w:t>ll</w:t>
      </w:r>
      <w:r>
        <w:rPr>
          <w:rFonts w:ascii="Gungsuh" w:eastAsia="Gungsuh" w:hAnsi="Gungsuh" w:cs="Gungsuh"/>
          <w:spacing w:val="-3"/>
          <w:sz w:val="22"/>
          <w:szCs w:val="22"/>
        </w:rPr>
        <w:t>e</w:t>
      </w:r>
      <w:r>
        <w:rPr>
          <w:rFonts w:ascii="Gungsuh" w:eastAsia="Gungsuh" w:hAnsi="Gungsuh" w:cs="Gungsuh"/>
          <w:spacing w:val="1"/>
          <w:sz w:val="22"/>
          <w:szCs w:val="22"/>
        </w:rPr>
        <w:t>c</w:t>
      </w:r>
      <w:r>
        <w:rPr>
          <w:rFonts w:ascii="Gungsuh" w:eastAsia="Gungsuh" w:hAnsi="Gungsuh" w:cs="Gungsuh"/>
          <w:sz w:val="22"/>
          <w:szCs w:val="22"/>
        </w:rPr>
        <w:t>t</w:t>
      </w:r>
      <w:r>
        <w:rPr>
          <w:rFonts w:ascii="Gungsuh" w:eastAsia="Gungsuh" w:hAnsi="Gungsuh" w:cs="Gungsuh"/>
          <w:spacing w:val="-2"/>
          <w:sz w:val="22"/>
          <w:szCs w:val="22"/>
        </w:rPr>
        <w:t>i</w:t>
      </w:r>
      <w:r>
        <w:rPr>
          <w:rFonts w:ascii="Gungsuh" w:eastAsia="Gungsuh" w:hAnsi="Gungsuh" w:cs="Gungsuh"/>
          <w:spacing w:val="-1"/>
          <w:sz w:val="22"/>
          <w:szCs w:val="22"/>
        </w:rPr>
        <w:t>on</w:t>
      </w:r>
      <w:r>
        <w:rPr>
          <w:rFonts w:ascii="Gungsuh" w:eastAsia="Gungsuh" w:hAnsi="Gungsuh" w:cs="Gungsuh"/>
          <w:sz w:val="22"/>
          <w:szCs w:val="22"/>
        </w:rPr>
        <w:t>.</w:t>
      </w:r>
    </w:p>
    <w:p w:rsidR="000B1611" w:rsidRDefault="000B1611">
      <w:pPr>
        <w:spacing w:before="12" w:line="200" w:lineRule="exact"/>
      </w:pPr>
    </w:p>
    <w:p w:rsidR="000B1611" w:rsidRDefault="001C6360">
      <w:pPr>
        <w:spacing w:line="285" w:lineRule="auto"/>
        <w:ind w:left="293" w:right="488" w:firstLine="720"/>
        <w:rPr>
          <w:rFonts w:ascii="Gungsuh" w:eastAsia="Gungsuh" w:hAnsi="Gungsuh" w:cs="Gungsuh"/>
          <w:sz w:val="22"/>
          <w:szCs w:val="22"/>
        </w:rPr>
      </w:pPr>
      <w:r>
        <w:rPr>
          <w:rFonts w:ascii="Gungsuh" w:eastAsia="Gungsuh" w:hAnsi="Gungsuh" w:cs="Gungsuh"/>
          <w:spacing w:val="1"/>
          <w:sz w:val="22"/>
          <w:szCs w:val="22"/>
        </w:rPr>
        <w:t>I</w:t>
      </w:r>
      <w:r>
        <w:rPr>
          <w:rFonts w:ascii="Gungsuh" w:eastAsia="Gungsuh" w:hAnsi="Gungsuh" w:cs="Gungsuh"/>
          <w:sz w:val="22"/>
          <w:szCs w:val="22"/>
        </w:rPr>
        <w:t>t w</w:t>
      </w:r>
      <w:r>
        <w:rPr>
          <w:rFonts w:ascii="Gungsuh" w:eastAsia="Gungsuh" w:hAnsi="Gungsuh" w:cs="Gungsuh"/>
          <w:spacing w:val="-1"/>
          <w:sz w:val="22"/>
          <w:szCs w:val="22"/>
        </w:rPr>
        <w:t>a</w:t>
      </w:r>
      <w:r>
        <w:rPr>
          <w:rFonts w:ascii="Gungsuh" w:eastAsia="Gungsuh" w:hAnsi="Gungsuh" w:cs="Gungsuh"/>
          <w:sz w:val="22"/>
          <w:szCs w:val="22"/>
        </w:rPr>
        <w:t xml:space="preserve">s a </w:t>
      </w:r>
      <w:r>
        <w:rPr>
          <w:rFonts w:ascii="Gungsuh" w:eastAsia="Gungsuh" w:hAnsi="Gungsuh" w:cs="Gungsuh"/>
          <w:spacing w:val="-2"/>
          <w:sz w:val="22"/>
          <w:szCs w:val="22"/>
        </w:rPr>
        <w:t>g</w:t>
      </w:r>
      <w:r>
        <w:rPr>
          <w:rFonts w:ascii="Gungsuh" w:eastAsia="Gungsuh" w:hAnsi="Gungsuh" w:cs="Gungsuh"/>
          <w:spacing w:val="1"/>
          <w:sz w:val="22"/>
          <w:szCs w:val="22"/>
        </w:rPr>
        <w:t>r</w:t>
      </w:r>
      <w:r>
        <w:rPr>
          <w:rFonts w:ascii="Gungsuh" w:eastAsia="Gungsuh" w:hAnsi="Gungsuh" w:cs="Gungsuh"/>
          <w:sz w:val="22"/>
          <w:szCs w:val="22"/>
        </w:rPr>
        <w:t>e</w:t>
      </w:r>
      <w:r>
        <w:rPr>
          <w:rFonts w:ascii="Gungsuh" w:eastAsia="Gungsuh" w:hAnsi="Gungsuh" w:cs="Gungsuh"/>
          <w:spacing w:val="-1"/>
          <w:sz w:val="22"/>
          <w:szCs w:val="22"/>
        </w:rPr>
        <w:t>a</w:t>
      </w:r>
      <w:r>
        <w:rPr>
          <w:rFonts w:ascii="Gungsuh" w:eastAsia="Gungsuh" w:hAnsi="Gungsuh" w:cs="Gungsuh"/>
          <w:sz w:val="22"/>
          <w:szCs w:val="22"/>
        </w:rPr>
        <w:t>t</w:t>
      </w:r>
      <w:r>
        <w:rPr>
          <w:rFonts w:ascii="Gungsuh" w:eastAsia="Gungsuh" w:hAnsi="Gungsuh" w:cs="Gungsuh"/>
          <w:spacing w:val="-1"/>
          <w:sz w:val="22"/>
          <w:szCs w:val="22"/>
        </w:rPr>
        <w:t xml:space="preserve"> </w:t>
      </w:r>
      <w:r>
        <w:rPr>
          <w:rFonts w:ascii="Gungsuh" w:eastAsia="Gungsuh" w:hAnsi="Gungsuh" w:cs="Gungsuh"/>
          <w:spacing w:val="1"/>
          <w:sz w:val="22"/>
          <w:szCs w:val="22"/>
        </w:rPr>
        <w:t>d</w:t>
      </w:r>
      <w:r>
        <w:rPr>
          <w:rFonts w:ascii="Gungsuh" w:eastAsia="Gungsuh" w:hAnsi="Gungsuh" w:cs="Gungsuh"/>
          <w:spacing w:val="-3"/>
          <w:sz w:val="22"/>
          <w:szCs w:val="22"/>
        </w:rPr>
        <w:t>a</w:t>
      </w:r>
      <w:r>
        <w:rPr>
          <w:rFonts w:ascii="Gungsuh" w:eastAsia="Gungsuh" w:hAnsi="Gungsuh" w:cs="Gungsuh"/>
          <w:sz w:val="22"/>
          <w:szCs w:val="22"/>
        </w:rPr>
        <w:t>y</w:t>
      </w:r>
      <w:r>
        <w:rPr>
          <w:rFonts w:ascii="Gungsuh" w:eastAsia="Gungsuh" w:hAnsi="Gungsuh" w:cs="Gungsuh"/>
          <w:spacing w:val="2"/>
          <w:sz w:val="22"/>
          <w:szCs w:val="22"/>
        </w:rPr>
        <w:t xml:space="preserve"> </w:t>
      </w:r>
      <w:r>
        <w:rPr>
          <w:rFonts w:ascii="Gungsuh" w:eastAsia="Gungsuh" w:hAnsi="Gungsuh" w:cs="Gungsuh"/>
          <w:spacing w:val="-2"/>
          <w:sz w:val="22"/>
          <w:szCs w:val="22"/>
        </w:rPr>
        <w:t>f</w:t>
      </w:r>
      <w:r>
        <w:rPr>
          <w:rFonts w:ascii="Gungsuh" w:eastAsia="Gungsuh" w:hAnsi="Gungsuh" w:cs="Gungsuh"/>
          <w:spacing w:val="-1"/>
          <w:sz w:val="22"/>
          <w:szCs w:val="22"/>
        </w:rPr>
        <w:t>o</w:t>
      </w:r>
      <w:r>
        <w:rPr>
          <w:rFonts w:ascii="Gungsuh" w:eastAsia="Gungsuh" w:hAnsi="Gungsuh" w:cs="Gungsuh"/>
          <w:sz w:val="22"/>
          <w:szCs w:val="22"/>
        </w:rPr>
        <w:t>r</w:t>
      </w:r>
      <w:r>
        <w:rPr>
          <w:rFonts w:ascii="Gungsuh" w:eastAsia="Gungsuh" w:hAnsi="Gungsuh" w:cs="Gungsuh"/>
          <w:spacing w:val="2"/>
          <w:sz w:val="22"/>
          <w:szCs w:val="22"/>
        </w:rPr>
        <w:t xml:space="preserve"> </w:t>
      </w:r>
      <w:r>
        <w:rPr>
          <w:rFonts w:ascii="Gungsuh" w:eastAsia="Gungsuh" w:hAnsi="Gungsuh" w:cs="Gungsuh"/>
          <w:spacing w:val="-1"/>
          <w:sz w:val="22"/>
          <w:szCs w:val="22"/>
        </w:rPr>
        <w:t>a</w:t>
      </w:r>
      <w:r>
        <w:rPr>
          <w:rFonts w:ascii="Gungsuh" w:eastAsia="Gungsuh" w:hAnsi="Gungsuh" w:cs="Gungsuh"/>
          <w:sz w:val="22"/>
          <w:szCs w:val="22"/>
        </w:rPr>
        <w:t>ll</w:t>
      </w:r>
      <w:r>
        <w:rPr>
          <w:rFonts w:ascii="Gungsuh" w:eastAsia="Gungsuh" w:hAnsi="Gungsuh" w:cs="Gungsuh"/>
          <w:spacing w:val="1"/>
          <w:sz w:val="22"/>
          <w:szCs w:val="22"/>
        </w:rPr>
        <w:t xml:space="preserve"> </w:t>
      </w:r>
      <w:r>
        <w:rPr>
          <w:rFonts w:ascii="Gungsuh" w:eastAsia="Gungsuh" w:hAnsi="Gungsuh" w:cs="Gungsuh"/>
          <w:spacing w:val="-1"/>
          <w:sz w:val="22"/>
          <w:szCs w:val="22"/>
        </w:rPr>
        <w:t>o</w:t>
      </w:r>
      <w:r>
        <w:rPr>
          <w:rFonts w:ascii="Gungsuh" w:eastAsia="Gungsuh" w:hAnsi="Gungsuh" w:cs="Gungsuh"/>
          <w:sz w:val="22"/>
          <w:szCs w:val="22"/>
        </w:rPr>
        <w:t>f</w:t>
      </w:r>
      <w:r>
        <w:rPr>
          <w:rFonts w:ascii="Gungsuh" w:eastAsia="Gungsuh" w:hAnsi="Gungsuh" w:cs="Gungsuh"/>
          <w:spacing w:val="-2"/>
          <w:sz w:val="22"/>
          <w:szCs w:val="22"/>
        </w:rPr>
        <w:t xml:space="preserve"> </w:t>
      </w:r>
      <w:r>
        <w:rPr>
          <w:rFonts w:ascii="Gungsuh" w:eastAsia="Gungsuh" w:hAnsi="Gungsuh" w:cs="Gungsuh"/>
          <w:spacing w:val="-1"/>
          <w:sz w:val="22"/>
          <w:szCs w:val="22"/>
        </w:rPr>
        <w:t>u</w:t>
      </w:r>
      <w:r>
        <w:rPr>
          <w:rFonts w:ascii="Gungsuh" w:eastAsia="Gungsuh" w:hAnsi="Gungsuh" w:cs="Gungsuh"/>
          <w:spacing w:val="-2"/>
          <w:sz w:val="22"/>
          <w:szCs w:val="22"/>
        </w:rPr>
        <w:t>s</w:t>
      </w:r>
      <w:r>
        <w:rPr>
          <w:rFonts w:ascii="Gungsuh" w:eastAsia="Gungsuh" w:hAnsi="Gungsuh" w:cs="Gungsuh"/>
          <w:sz w:val="22"/>
          <w:szCs w:val="22"/>
        </w:rPr>
        <w:t>,</w:t>
      </w:r>
      <w:r>
        <w:rPr>
          <w:rFonts w:ascii="Gungsuh" w:eastAsia="Gungsuh" w:hAnsi="Gungsuh" w:cs="Gungsuh"/>
          <w:spacing w:val="2"/>
          <w:sz w:val="22"/>
          <w:szCs w:val="22"/>
        </w:rPr>
        <w:t xml:space="preserve"> </w:t>
      </w:r>
      <w:r>
        <w:rPr>
          <w:rFonts w:ascii="Gungsuh" w:eastAsia="Gungsuh" w:hAnsi="Gungsuh" w:cs="Gungsuh"/>
          <w:spacing w:val="-1"/>
          <w:sz w:val="22"/>
          <w:szCs w:val="22"/>
        </w:rPr>
        <w:t>an</w:t>
      </w:r>
      <w:r>
        <w:rPr>
          <w:rFonts w:ascii="Gungsuh" w:eastAsia="Gungsuh" w:hAnsi="Gungsuh" w:cs="Gungsuh"/>
          <w:sz w:val="22"/>
          <w:szCs w:val="22"/>
        </w:rPr>
        <w:t>d</w:t>
      </w:r>
      <w:r>
        <w:rPr>
          <w:rFonts w:ascii="Gungsuh" w:eastAsia="Gungsuh" w:hAnsi="Gungsuh" w:cs="Gungsuh"/>
          <w:spacing w:val="-1"/>
          <w:sz w:val="22"/>
          <w:szCs w:val="22"/>
        </w:rPr>
        <w:t xml:space="preserve"> on</w:t>
      </w:r>
      <w:r>
        <w:rPr>
          <w:rFonts w:ascii="Gungsuh" w:eastAsia="Gungsuh" w:hAnsi="Gungsuh" w:cs="Gungsuh"/>
          <w:sz w:val="22"/>
          <w:szCs w:val="22"/>
        </w:rPr>
        <w:t xml:space="preserve">e I will </w:t>
      </w:r>
      <w:r>
        <w:rPr>
          <w:rFonts w:ascii="Gungsuh" w:eastAsia="Gungsuh" w:hAnsi="Gungsuh" w:cs="Gungsuh"/>
          <w:spacing w:val="-1"/>
          <w:sz w:val="22"/>
          <w:szCs w:val="22"/>
        </w:rPr>
        <w:t>no</w:t>
      </w:r>
      <w:r>
        <w:rPr>
          <w:rFonts w:ascii="Gungsuh" w:eastAsia="Gungsuh" w:hAnsi="Gungsuh" w:cs="Gungsuh"/>
          <w:sz w:val="22"/>
          <w:szCs w:val="22"/>
        </w:rPr>
        <w:t>t</w:t>
      </w:r>
      <w:r>
        <w:rPr>
          <w:rFonts w:ascii="Gungsuh" w:eastAsia="Gungsuh" w:hAnsi="Gungsuh" w:cs="Gungsuh"/>
          <w:spacing w:val="-1"/>
          <w:sz w:val="22"/>
          <w:szCs w:val="22"/>
        </w:rPr>
        <w:t xml:space="preserve"> </w:t>
      </w:r>
      <w:r>
        <w:rPr>
          <w:rFonts w:ascii="Gungsuh" w:eastAsia="Gungsuh" w:hAnsi="Gungsuh" w:cs="Gungsuh"/>
          <w:sz w:val="22"/>
          <w:szCs w:val="22"/>
        </w:rPr>
        <w:t>f</w:t>
      </w:r>
      <w:r>
        <w:rPr>
          <w:rFonts w:ascii="Gungsuh" w:eastAsia="Gungsuh" w:hAnsi="Gungsuh" w:cs="Gungsuh"/>
          <w:spacing w:val="-1"/>
          <w:sz w:val="22"/>
          <w:szCs w:val="22"/>
        </w:rPr>
        <w:t>o</w:t>
      </w:r>
      <w:r>
        <w:rPr>
          <w:rFonts w:ascii="Gungsuh" w:eastAsia="Gungsuh" w:hAnsi="Gungsuh" w:cs="Gungsuh"/>
          <w:spacing w:val="-2"/>
          <w:sz w:val="22"/>
          <w:szCs w:val="22"/>
        </w:rPr>
        <w:t>r</w:t>
      </w:r>
      <w:r>
        <w:rPr>
          <w:rFonts w:ascii="Gungsuh" w:eastAsia="Gungsuh" w:hAnsi="Gungsuh" w:cs="Gungsuh"/>
          <w:spacing w:val="1"/>
          <w:sz w:val="22"/>
          <w:szCs w:val="22"/>
        </w:rPr>
        <w:t>g</w:t>
      </w:r>
      <w:r>
        <w:rPr>
          <w:rFonts w:ascii="Gungsuh" w:eastAsia="Gungsuh" w:hAnsi="Gungsuh" w:cs="Gungsuh"/>
          <w:sz w:val="22"/>
          <w:szCs w:val="22"/>
        </w:rPr>
        <w:t>e</w:t>
      </w:r>
      <w:r>
        <w:rPr>
          <w:rFonts w:ascii="Gungsuh" w:eastAsia="Gungsuh" w:hAnsi="Gungsuh" w:cs="Gungsuh"/>
          <w:spacing w:val="-2"/>
          <w:sz w:val="22"/>
          <w:szCs w:val="22"/>
        </w:rPr>
        <w:t>t</w:t>
      </w:r>
      <w:r>
        <w:rPr>
          <w:rFonts w:ascii="Gungsuh" w:eastAsia="Gungsuh" w:hAnsi="Gungsuh" w:cs="Gungsuh"/>
          <w:sz w:val="22"/>
          <w:szCs w:val="22"/>
        </w:rPr>
        <w:t xml:space="preserve">. </w:t>
      </w:r>
      <w:r>
        <w:rPr>
          <w:rFonts w:ascii="Gungsuh" w:eastAsia="Gungsuh" w:hAnsi="Gungsuh" w:cs="Gungsuh"/>
          <w:spacing w:val="1"/>
          <w:sz w:val="22"/>
          <w:szCs w:val="22"/>
        </w:rPr>
        <w:t>I</w:t>
      </w:r>
      <w:r>
        <w:rPr>
          <w:rFonts w:ascii="Gungsuh" w:eastAsia="Gungsuh" w:hAnsi="Gungsuh" w:cs="Gungsuh"/>
          <w:sz w:val="22"/>
          <w:szCs w:val="22"/>
        </w:rPr>
        <w:t>f</w:t>
      </w:r>
      <w:r>
        <w:rPr>
          <w:rFonts w:ascii="Gungsuh" w:eastAsia="Gungsuh" w:hAnsi="Gungsuh" w:cs="Gungsuh"/>
          <w:spacing w:val="-2"/>
          <w:sz w:val="22"/>
          <w:szCs w:val="22"/>
        </w:rPr>
        <w:t xml:space="preserve"> </w:t>
      </w:r>
      <w:r>
        <w:rPr>
          <w:rFonts w:ascii="Gungsuh" w:eastAsia="Gungsuh" w:hAnsi="Gungsuh" w:cs="Gungsuh"/>
          <w:spacing w:val="1"/>
          <w:sz w:val="22"/>
          <w:szCs w:val="22"/>
        </w:rPr>
        <w:t>y</w:t>
      </w:r>
      <w:r>
        <w:rPr>
          <w:rFonts w:ascii="Gungsuh" w:eastAsia="Gungsuh" w:hAnsi="Gungsuh" w:cs="Gungsuh"/>
          <w:spacing w:val="-1"/>
          <w:sz w:val="22"/>
          <w:szCs w:val="22"/>
        </w:rPr>
        <w:t>o</w:t>
      </w:r>
      <w:r>
        <w:rPr>
          <w:rFonts w:ascii="Gungsuh" w:eastAsia="Gungsuh" w:hAnsi="Gungsuh" w:cs="Gungsuh"/>
          <w:sz w:val="22"/>
          <w:szCs w:val="22"/>
        </w:rPr>
        <w:t>u</w:t>
      </w:r>
      <w:r>
        <w:rPr>
          <w:rFonts w:ascii="Gungsuh" w:eastAsia="Gungsuh" w:hAnsi="Gungsuh" w:cs="Gungsuh"/>
          <w:spacing w:val="-2"/>
          <w:sz w:val="22"/>
          <w:szCs w:val="22"/>
        </w:rPr>
        <w:t xml:space="preserve"> </w:t>
      </w:r>
      <w:r>
        <w:rPr>
          <w:rFonts w:ascii="Gungsuh" w:eastAsia="Gungsuh" w:hAnsi="Gungsuh" w:cs="Gungsuh"/>
          <w:spacing w:val="1"/>
          <w:sz w:val="22"/>
          <w:szCs w:val="22"/>
        </w:rPr>
        <w:t>g</w:t>
      </w:r>
      <w:r>
        <w:rPr>
          <w:rFonts w:ascii="Gungsuh" w:eastAsia="Gungsuh" w:hAnsi="Gungsuh" w:cs="Gungsuh"/>
          <w:sz w:val="22"/>
          <w:szCs w:val="22"/>
        </w:rPr>
        <w:t>et</w:t>
      </w:r>
      <w:r>
        <w:rPr>
          <w:rFonts w:ascii="Gungsuh" w:eastAsia="Gungsuh" w:hAnsi="Gungsuh" w:cs="Gungsuh"/>
          <w:spacing w:val="-1"/>
          <w:sz w:val="22"/>
          <w:szCs w:val="22"/>
        </w:rPr>
        <w:t xml:space="preserve"> </w:t>
      </w:r>
      <w:r>
        <w:rPr>
          <w:rFonts w:ascii="Gungsuh" w:eastAsia="Gungsuh" w:hAnsi="Gungsuh" w:cs="Gungsuh"/>
          <w:sz w:val="22"/>
          <w:szCs w:val="22"/>
        </w:rPr>
        <w:t>a</w:t>
      </w:r>
      <w:r>
        <w:rPr>
          <w:rFonts w:ascii="Gungsuh" w:eastAsia="Gungsuh" w:hAnsi="Gungsuh" w:cs="Gungsuh"/>
          <w:spacing w:val="-2"/>
          <w:sz w:val="22"/>
          <w:szCs w:val="22"/>
        </w:rPr>
        <w:t xml:space="preserve"> </w:t>
      </w:r>
      <w:r>
        <w:rPr>
          <w:rFonts w:ascii="Gungsuh" w:eastAsia="Gungsuh" w:hAnsi="Gungsuh" w:cs="Gungsuh"/>
          <w:spacing w:val="1"/>
          <w:sz w:val="22"/>
          <w:szCs w:val="22"/>
        </w:rPr>
        <w:t>c</w:t>
      </w:r>
      <w:r>
        <w:rPr>
          <w:rFonts w:ascii="Gungsuh" w:eastAsia="Gungsuh" w:hAnsi="Gungsuh" w:cs="Gungsuh"/>
          <w:sz w:val="22"/>
          <w:szCs w:val="22"/>
        </w:rPr>
        <w:t>ha</w:t>
      </w:r>
      <w:r>
        <w:rPr>
          <w:rFonts w:ascii="Gungsuh" w:eastAsia="Gungsuh" w:hAnsi="Gungsuh" w:cs="Gungsuh"/>
          <w:spacing w:val="-2"/>
          <w:sz w:val="22"/>
          <w:szCs w:val="22"/>
        </w:rPr>
        <w:t>n</w:t>
      </w:r>
      <w:r>
        <w:rPr>
          <w:rFonts w:ascii="Gungsuh" w:eastAsia="Gungsuh" w:hAnsi="Gungsuh" w:cs="Gungsuh"/>
          <w:spacing w:val="1"/>
          <w:sz w:val="22"/>
          <w:szCs w:val="22"/>
        </w:rPr>
        <w:t>c</w:t>
      </w:r>
      <w:r>
        <w:rPr>
          <w:rFonts w:ascii="Gungsuh" w:eastAsia="Gungsuh" w:hAnsi="Gungsuh" w:cs="Gungsuh"/>
          <w:spacing w:val="-3"/>
          <w:sz w:val="22"/>
          <w:szCs w:val="22"/>
        </w:rPr>
        <w:t>e</w:t>
      </w:r>
      <w:r>
        <w:rPr>
          <w:rFonts w:ascii="Gungsuh" w:eastAsia="Gungsuh" w:hAnsi="Gungsuh" w:cs="Gungsuh"/>
          <w:sz w:val="22"/>
          <w:szCs w:val="22"/>
        </w:rPr>
        <w:t xml:space="preserve">, talk </w:t>
      </w:r>
      <w:r>
        <w:rPr>
          <w:rFonts w:ascii="Gungsuh" w:eastAsia="Gungsuh" w:hAnsi="Gungsuh" w:cs="Gungsuh"/>
          <w:spacing w:val="1"/>
          <w:sz w:val="22"/>
          <w:szCs w:val="22"/>
        </w:rPr>
        <w:t>t</w:t>
      </w:r>
      <w:r>
        <w:rPr>
          <w:rFonts w:ascii="Gungsuh" w:eastAsia="Gungsuh" w:hAnsi="Gungsuh" w:cs="Gungsuh"/>
          <w:sz w:val="22"/>
          <w:szCs w:val="22"/>
        </w:rPr>
        <w:t>o</w:t>
      </w:r>
      <w:r>
        <w:rPr>
          <w:rFonts w:ascii="Gungsuh" w:eastAsia="Gungsuh" w:hAnsi="Gungsuh" w:cs="Gungsuh"/>
          <w:spacing w:val="-3"/>
          <w:sz w:val="22"/>
          <w:szCs w:val="22"/>
        </w:rPr>
        <w:t xml:space="preserve"> </w:t>
      </w:r>
      <w:r>
        <w:rPr>
          <w:rFonts w:ascii="Gungsuh" w:eastAsia="Gungsuh" w:hAnsi="Gungsuh" w:cs="Gungsuh"/>
          <w:sz w:val="22"/>
          <w:szCs w:val="22"/>
        </w:rPr>
        <w:t>J</w:t>
      </w:r>
      <w:r>
        <w:rPr>
          <w:rFonts w:ascii="Gungsuh" w:eastAsia="Gungsuh" w:hAnsi="Gungsuh" w:cs="Gungsuh"/>
          <w:spacing w:val="-2"/>
          <w:sz w:val="22"/>
          <w:szCs w:val="22"/>
        </w:rPr>
        <w:t>i</w:t>
      </w:r>
      <w:r>
        <w:rPr>
          <w:rFonts w:ascii="Gungsuh" w:eastAsia="Gungsuh" w:hAnsi="Gungsuh" w:cs="Gungsuh"/>
          <w:sz w:val="22"/>
          <w:szCs w:val="22"/>
        </w:rPr>
        <w:t>m</w:t>
      </w:r>
      <w:r>
        <w:rPr>
          <w:rFonts w:ascii="Gungsuh" w:eastAsia="Gungsuh" w:hAnsi="Gungsuh" w:cs="Gungsuh"/>
          <w:spacing w:val="2"/>
          <w:sz w:val="22"/>
          <w:szCs w:val="22"/>
        </w:rPr>
        <w:t xml:space="preserve"> </w:t>
      </w:r>
      <w:r>
        <w:rPr>
          <w:rFonts w:ascii="Gungsuh" w:eastAsia="Gungsuh" w:hAnsi="Gungsuh" w:cs="Gungsuh"/>
          <w:spacing w:val="-2"/>
          <w:sz w:val="22"/>
          <w:szCs w:val="22"/>
        </w:rPr>
        <w:t>a</w:t>
      </w:r>
      <w:r>
        <w:rPr>
          <w:rFonts w:ascii="Gungsuh" w:eastAsia="Gungsuh" w:hAnsi="Gungsuh" w:cs="Gungsuh"/>
          <w:spacing w:val="1"/>
          <w:sz w:val="22"/>
          <w:szCs w:val="22"/>
        </w:rPr>
        <w:t>b</w:t>
      </w:r>
      <w:r>
        <w:rPr>
          <w:rFonts w:ascii="Gungsuh" w:eastAsia="Gungsuh" w:hAnsi="Gungsuh" w:cs="Gungsuh"/>
          <w:spacing w:val="-1"/>
          <w:sz w:val="22"/>
          <w:szCs w:val="22"/>
        </w:rPr>
        <w:t>ou</w:t>
      </w:r>
      <w:r>
        <w:rPr>
          <w:rFonts w:ascii="Gungsuh" w:eastAsia="Gungsuh" w:hAnsi="Gungsuh" w:cs="Gungsuh"/>
          <w:sz w:val="22"/>
          <w:szCs w:val="22"/>
        </w:rPr>
        <w:t>t</w:t>
      </w:r>
      <w:r>
        <w:rPr>
          <w:rFonts w:ascii="Gungsuh" w:eastAsia="Gungsuh" w:hAnsi="Gungsuh" w:cs="Gungsuh"/>
          <w:spacing w:val="1"/>
          <w:sz w:val="22"/>
          <w:szCs w:val="22"/>
        </w:rPr>
        <w:t xml:space="preserve"> </w:t>
      </w:r>
      <w:r>
        <w:rPr>
          <w:rFonts w:ascii="Gungsuh" w:eastAsia="Gungsuh" w:hAnsi="Gungsuh" w:cs="Gungsuh"/>
          <w:sz w:val="22"/>
          <w:szCs w:val="22"/>
        </w:rPr>
        <w:t>h</w:t>
      </w:r>
      <w:r>
        <w:rPr>
          <w:rFonts w:ascii="Gungsuh" w:eastAsia="Gungsuh" w:hAnsi="Gungsuh" w:cs="Gungsuh"/>
          <w:spacing w:val="-2"/>
          <w:sz w:val="22"/>
          <w:szCs w:val="22"/>
        </w:rPr>
        <w:t>i</w:t>
      </w:r>
      <w:r>
        <w:rPr>
          <w:rFonts w:ascii="Gungsuh" w:eastAsia="Gungsuh" w:hAnsi="Gungsuh" w:cs="Gungsuh"/>
          <w:sz w:val="22"/>
          <w:szCs w:val="22"/>
        </w:rPr>
        <w:t xml:space="preserve">s </w:t>
      </w:r>
      <w:r>
        <w:rPr>
          <w:rFonts w:ascii="Gungsuh" w:eastAsia="Gungsuh" w:hAnsi="Gungsuh" w:cs="Gungsuh"/>
          <w:spacing w:val="1"/>
          <w:sz w:val="22"/>
          <w:szCs w:val="22"/>
        </w:rPr>
        <w:t>c</w:t>
      </w:r>
      <w:r>
        <w:rPr>
          <w:rFonts w:ascii="Gungsuh" w:eastAsia="Gungsuh" w:hAnsi="Gungsuh" w:cs="Gungsuh"/>
          <w:spacing w:val="-1"/>
          <w:sz w:val="22"/>
          <w:szCs w:val="22"/>
        </w:rPr>
        <w:t>o</w:t>
      </w:r>
      <w:r>
        <w:rPr>
          <w:rFonts w:ascii="Gungsuh" w:eastAsia="Gungsuh" w:hAnsi="Gungsuh" w:cs="Gungsuh"/>
          <w:sz w:val="22"/>
          <w:szCs w:val="22"/>
        </w:rPr>
        <w:t>lle</w:t>
      </w:r>
      <w:r>
        <w:rPr>
          <w:rFonts w:ascii="Gungsuh" w:eastAsia="Gungsuh" w:hAnsi="Gungsuh" w:cs="Gungsuh"/>
          <w:spacing w:val="-2"/>
          <w:sz w:val="22"/>
          <w:szCs w:val="22"/>
        </w:rPr>
        <w:t>c</w:t>
      </w:r>
      <w:r>
        <w:rPr>
          <w:rFonts w:ascii="Gungsuh" w:eastAsia="Gungsuh" w:hAnsi="Gungsuh" w:cs="Gungsuh"/>
          <w:sz w:val="22"/>
          <w:szCs w:val="22"/>
        </w:rPr>
        <w:t>ti</w:t>
      </w:r>
      <w:r>
        <w:rPr>
          <w:rFonts w:ascii="Gungsuh" w:eastAsia="Gungsuh" w:hAnsi="Gungsuh" w:cs="Gungsuh"/>
          <w:spacing w:val="-1"/>
          <w:sz w:val="22"/>
          <w:szCs w:val="22"/>
        </w:rPr>
        <w:t>on</w:t>
      </w:r>
      <w:r>
        <w:rPr>
          <w:rFonts w:ascii="Gungsuh" w:eastAsia="Gungsuh" w:hAnsi="Gungsuh" w:cs="Gungsuh"/>
          <w:sz w:val="22"/>
          <w:szCs w:val="22"/>
        </w:rPr>
        <w:t>,</w:t>
      </w:r>
      <w:r>
        <w:rPr>
          <w:rFonts w:ascii="Gungsuh" w:eastAsia="Gungsuh" w:hAnsi="Gungsuh" w:cs="Gungsuh"/>
          <w:spacing w:val="2"/>
          <w:sz w:val="22"/>
          <w:szCs w:val="22"/>
        </w:rPr>
        <w:t xml:space="preserve"> </w:t>
      </w:r>
      <w:r>
        <w:rPr>
          <w:rFonts w:ascii="Gungsuh" w:eastAsia="Gungsuh" w:hAnsi="Gungsuh" w:cs="Gungsuh"/>
          <w:spacing w:val="-3"/>
          <w:sz w:val="22"/>
          <w:szCs w:val="22"/>
        </w:rPr>
        <w:t>i</w:t>
      </w:r>
      <w:r>
        <w:rPr>
          <w:rFonts w:ascii="Gungsuh" w:eastAsia="Gungsuh" w:hAnsi="Gungsuh" w:cs="Gungsuh"/>
          <w:sz w:val="22"/>
          <w:szCs w:val="22"/>
        </w:rPr>
        <w:t>t</w:t>
      </w:r>
      <w:r>
        <w:rPr>
          <w:rFonts w:ascii="Gungsuh" w:eastAsia="Gungsuh" w:hAnsi="Gungsuh" w:cs="Gungsuh"/>
          <w:spacing w:val="1"/>
          <w:sz w:val="22"/>
          <w:szCs w:val="22"/>
        </w:rPr>
        <w:t xml:space="preserve"> </w:t>
      </w:r>
      <w:r>
        <w:rPr>
          <w:rFonts w:ascii="Gungsuh" w:eastAsia="Gungsuh" w:hAnsi="Gungsuh" w:cs="Gungsuh"/>
          <w:sz w:val="22"/>
          <w:szCs w:val="22"/>
        </w:rPr>
        <w:t>is</w:t>
      </w:r>
      <w:r>
        <w:rPr>
          <w:rFonts w:ascii="Gungsuh" w:eastAsia="Gungsuh" w:hAnsi="Gungsuh" w:cs="Gungsuh"/>
          <w:spacing w:val="-1"/>
          <w:sz w:val="22"/>
          <w:szCs w:val="22"/>
        </w:rPr>
        <w:t xml:space="preserve"> </w:t>
      </w:r>
      <w:r>
        <w:rPr>
          <w:rFonts w:ascii="Gungsuh" w:eastAsia="Gungsuh" w:hAnsi="Gungsuh" w:cs="Gungsuh"/>
          <w:spacing w:val="-2"/>
          <w:sz w:val="22"/>
          <w:szCs w:val="22"/>
        </w:rPr>
        <w:t>g</w:t>
      </w:r>
      <w:r>
        <w:rPr>
          <w:rFonts w:ascii="Gungsuh" w:eastAsia="Gungsuh" w:hAnsi="Gungsuh" w:cs="Gungsuh"/>
          <w:spacing w:val="-1"/>
          <w:sz w:val="22"/>
          <w:szCs w:val="22"/>
        </w:rPr>
        <w:t>oo</w:t>
      </w:r>
      <w:r>
        <w:rPr>
          <w:rFonts w:ascii="Gungsuh" w:eastAsia="Gungsuh" w:hAnsi="Gungsuh" w:cs="Gungsuh"/>
          <w:sz w:val="22"/>
          <w:szCs w:val="22"/>
        </w:rPr>
        <w:t>d</w:t>
      </w:r>
      <w:r>
        <w:rPr>
          <w:rFonts w:ascii="Gungsuh" w:eastAsia="Gungsuh" w:hAnsi="Gungsuh" w:cs="Gungsuh"/>
          <w:spacing w:val="1"/>
          <w:sz w:val="22"/>
          <w:szCs w:val="22"/>
        </w:rPr>
        <w:t xml:space="preserve"> </w:t>
      </w:r>
      <w:r>
        <w:rPr>
          <w:rFonts w:ascii="Gungsuh" w:eastAsia="Gungsuh" w:hAnsi="Gungsuh" w:cs="Gungsuh"/>
          <w:spacing w:val="-1"/>
          <w:sz w:val="22"/>
          <w:szCs w:val="22"/>
        </w:rPr>
        <w:t>on</w:t>
      </w:r>
      <w:r>
        <w:rPr>
          <w:rFonts w:ascii="Gungsuh" w:eastAsia="Gungsuh" w:hAnsi="Gungsuh" w:cs="Gungsuh"/>
          <w:sz w:val="22"/>
          <w:szCs w:val="22"/>
        </w:rPr>
        <w:t>e.</w:t>
      </w:r>
    </w:p>
    <w:p w:rsidR="000B1611" w:rsidRDefault="000B1611">
      <w:pPr>
        <w:spacing w:before="10" w:line="200" w:lineRule="exact"/>
      </w:pPr>
    </w:p>
    <w:p w:rsidR="000B1611" w:rsidRDefault="001C6360">
      <w:pPr>
        <w:ind w:left="2701"/>
        <w:rPr>
          <w:rFonts w:ascii="Gungsuh" w:eastAsia="Gungsuh" w:hAnsi="Gungsuh" w:cs="Gungsuh"/>
          <w:sz w:val="22"/>
          <w:szCs w:val="22"/>
        </w:rPr>
      </w:pPr>
      <w:r>
        <w:rPr>
          <w:rFonts w:ascii="Gungsuh" w:eastAsia="Gungsuh" w:hAnsi="Gungsuh" w:cs="Gungsuh"/>
          <w:sz w:val="22"/>
          <w:szCs w:val="22"/>
        </w:rPr>
        <w:t>Max</w:t>
      </w:r>
      <w:r>
        <w:rPr>
          <w:rFonts w:ascii="Gungsuh" w:eastAsia="Gungsuh" w:hAnsi="Gungsuh" w:cs="Gungsuh"/>
          <w:spacing w:val="-3"/>
          <w:sz w:val="22"/>
          <w:szCs w:val="22"/>
        </w:rPr>
        <w:t xml:space="preserve"> </w:t>
      </w:r>
      <w:r>
        <w:rPr>
          <w:rFonts w:ascii="Gungsuh" w:eastAsia="Gungsuh" w:hAnsi="Gungsuh" w:cs="Gungsuh"/>
          <w:spacing w:val="-2"/>
          <w:sz w:val="22"/>
          <w:szCs w:val="22"/>
        </w:rPr>
        <w:t>J</w:t>
      </w:r>
      <w:r>
        <w:rPr>
          <w:rFonts w:ascii="Gungsuh" w:eastAsia="Gungsuh" w:hAnsi="Gungsuh" w:cs="Gungsuh"/>
          <w:sz w:val="22"/>
          <w:szCs w:val="22"/>
        </w:rPr>
        <w:t>e</w:t>
      </w:r>
      <w:r>
        <w:rPr>
          <w:rFonts w:ascii="Gungsuh" w:eastAsia="Gungsuh" w:hAnsi="Gungsuh" w:cs="Gungsuh"/>
          <w:spacing w:val="-2"/>
          <w:sz w:val="22"/>
          <w:szCs w:val="22"/>
        </w:rPr>
        <w:t>n</w:t>
      </w:r>
      <w:r>
        <w:rPr>
          <w:rFonts w:ascii="Gungsuh" w:eastAsia="Gungsuh" w:hAnsi="Gungsuh" w:cs="Gungsuh"/>
          <w:spacing w:val="-1"/>
          <w:sz w:val="22"/>
          <w:szCs w:val="22"/>
        </w:rPr>
        <w:t>n</w:t>
      </w:r>
      <w:r>
        <w:rPr>
          <w:rFonts w:ascii="Gungsuh" w:eastAsia="Gungsuh" w:hAnsi="Gungsuh" w:cs="Gungsuh"/>
          <w:sz w:val="22"/>
          <w:szCs w:val="22"/>
        </w:rPr>
        <w:t>i</w:t>
      </w:r>
      <w:r>
        <w:rPr>
          <w:rFonts w:ascii="Gungsuh" w:eastAsia="Gungsuh" w:hAnsi="Gungsuh" w:cs="Gungsuh"/>
          <w:spacing w:val="-2"/>
          <w:sz w:val="22"/>
          <w:szCs w:val="22"/>
        </w:rPr>
        <w:t>n</w:t>
      </w:r>
      <w:r>
        <w:rPr>
          <w:rFonts w:ascii="Gungsuh" w:eastAsia="Gungsuh" w:hAnsi="Gungsuh" w:cs="Gungsuh"/>
          <w:spacing w:val="1"/>
          <w:sz w:val="22"/>
          <w:szCs w:val="22"/>
        </w:rPr>
        <w:t>g</w:t>
      </w:r>
      <w:r>
        <w:rPr>
          <w:rFonts w:ascii="Gungsuh" w:eastAsia="Gungsuh" w:hAnsi="Gungsuh" w:cs="Gungsuh"/>
          <w:sz w:val="22"/>
          <w:szCs w:val="22"/>
        </w:rPr>
        <w:t>s</w:t>
      </w:r>
    </w:p>
    <w:p w:rsidR="000B1611" w:rsidRDefault="000B1611">
      <w:pPr>
        <w:spacing w:before="4" w:line="180" w:lineRule="exact"/>
        <w:rPr>
          <w:sz w:val="19"/>
          <w:szCs w:val="19"/>
        </w:rPr>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1C6360">
      <w:pPr>
        <w:ind w:left="110"/>
        <w:sectPr w:rsidR="000B1611">
          <w:pgSz w:w="12240" w:h="20160"/>
          <w:pgMar w:top="180" w:right="500" w:bottom="280" w:left="840" w:header="720" w:footer="720" w:gutter="0"/>
          <w:cols w:space="720"/>
        </w:sectPr>
      </w:pPr>
      <w:r>
        <w:pict>
          <v:shapetype id="_x0000_t202" coordsize="21600,21600" o:spt="202" path="m,l,21600r21600,l21600,xe">
            <v:stroke joinstyle="miter"/>
            <v:path gradientshapeok="t" o:connecttype="rect"/>
          </v:shapetype>
          <v:shape id="_x0000_s1201" type="#_x0000_t202" style="position:absolute;left:0;text-align:left;margin-left:549.7pt;margin-top:29.5pt;width:20pt;height:170.5pt;z-index:-251662336;mso-position-horizontal-relative:page" filled="f" stroked="f">
            <v:textbox style="layout-flow:vertical;mso-layout-flow-alt:bottom-to-top" inset="0,0,0,0">
              <w:txbxContent>
                <w:p w:rsidR="000B1611" w:rsidRDefault="001C6360">
                  <w:pPr>
                    <w:spacing w:line="380" w:lineRule="exact"/>
                    <w:ind w:left="20" w:right="-54"/>
                    <w:rPr>
                      <w:sz w:val="36"/>
                      <w:szCs w:val="36"/>
                    </w:rPr>
                  </w:pPr>
                  <w:r>
                    <w:rPr>
                      <w:w w:val="124"/>
                      <w:sz w:val="36"/>
                      <w:szCs w:val="36"/>
                    </w:rPr>
                    <w:t>Cong</w:t>
                  </w:r>
                  <w:r>
                    <w:rPr>
                      <w:spacing w:val="-1"/>
                      <w:w w:val="124"/>
                      <w:sz w:val="36"/>
                      <w:szCs w:val="36"/>
                    </w:rPr>
                    <w:t>r</w:t>
                  </w:r>
                  <w:r>
                    <w:rPr>
                      <w:w w:val="185"/>
                      <w:sz w:val="36"/>
                      <w:szCs w:val="36"/>
                    </w:rPr>
                    <w:t>a</w:t>
                  </w:r>
                  <w:r>
                    <w:rPr>
                      <w:spacing w:val="1"/>
                      <w:w w:val="185"/>
                      <w:sz w:val="36"/>
                      <w:szCs w:val="36"/>
                    </w:rPr>
                    <w:t>t</w:t>
                  </w:r>
                  <w:r>
                    <w:rPr>
                      <w:w w:val="166"/>
                      <w:sz w:val="36"/>
                      <w:szCs w:val="36"/>
                    </w:rPr>
                    <w:t>ula</w:t>
                  </w:r>
                  <w:r>
                    <w:rPr>
                      <w:spacing w:val="1"/>
                      <w:w w:val="166"/>
                      <w:sz w:val="36"/>
                      <w:szCs w:val="36"/>
                    </w:rPr>
                    <w:t>t</w:t>
                  </w:r>
                  <w:r>
                    <w:rPr>
                      <w:w w:val="119"/>
                      <w:sz w:val="36"/>
                      <w:szCs w:val="36"/>
                    </w:rPr>
                    <w:t>i</w:t>
                  </w:r>
                  <w:r>
                    <w:rPr>
                      <w:spacing w:val="1"/>
                      <w:w w:val="119"/>
                      <w:sz w:val="36"/>
                      <w:szCs w:val="36"/>
                    </w:rPr>
                    <w:t>o</w:t>
                  </w:r>
                  <w:r>
                    <w:rPr>
                      <w:w w:val="120"/>
                      <w:sz w:val="36"/>
                      <w:szCs w:val="36"/>
                    </w:rPr>
                    <w:t>ns!</w:t>
                  </w:r>
                </w:p>
              </w:txbxContent>
            </v:textbox>
            <w10:wrap anchorx="pag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236.25pt">
            <v:imagedata r:id="rId6" o:title=""/>
          </v:shape>
        </w:pict>
      </w:r>
    </w:p>
    <w:p w:rsidR="000B1611" w:rsidRDefault="001C6360">
      <w:pPr>
        <w:spacing w:before="34" w:line="320" w:lineRule="exact"/>
        <w:ind w:right="111"/>
        <w:jc w:val="right"/>
        <w:rPr>
          <w:rFonts w:ascii="Calibri" w:eastAsia="Calibri" w:hAnsi="Calibri" w:cs="Calibri"/>
          <w:sz w:val="28"/>
          <w:szCs w:val="28"/>
        </w:rPr>
      </w:pPr>
      <w:r>
        <w:rPr>
          <w:rFonts w:ascii="Calibri" w:eastAsia="Calibri" w:hAnsi="Calibri" w:cs="Calibri"/>
          <w:b/>
          <w:color w:val="E26C09"/>
          <w:sz w:val="28"/>
          <w:szCs w:val="28"/>
        </w:rPr>
        <w:lastRenderedPageBreak/>
        <w:t>3</w:t>
      </w:r>
    </w:p>
    <w:p w:rsidR="000B1611" w:rsidRDefault="000B1611">
      <w:pPr>
        <w:spacing w:before="6" w:line="120" w:lineRule="exact"/>
        <w:rPr>
          <w:sz w:val="13"/>
          <w:szCs w:val="13"/>
        </w:rPr>
      </w:pPr>
    </w:p>
    <w:p w:rsidR="000B1611" w:rsidRDefault="000B1611">
      <w:pPr>
        <w:spacing w:line="200" w:lineRule="exact"/>
      </w:pPr>
    </w:p>
    <w:p w:rsidR="000B1611" w:rsidRDefault="001C6360">
      <w:pPr>
        <w:spacing w:before="17"/>
        <w:ind w:left="278"/>
        <w:rPr>
          <w:rFonts w:ascii="Verdana" w:eastAsia="Verdana" w:hAnsi="Verdana" w:cs="Verdana"/>
          <w:sz w:val="24"/>
          <w:szCs w:val="24"/>
        </w:rPr>
      </w:pPr>
      <w:r>
        <w:rPr>
          <w:rFonts w:ascii="Verdana" w:eastAsia="Verdana" w:hAnsi="Verdana" w:cs="Verdana"/>
          <w:spacing w:val="1"/>
          <w:sz w:val="24"/>
          <w:szCs w:val="24"/>
        </w:rPr>
        <w:t>G</w:t>
      </w:r>
      <w:r>
        <w:rPr>
          <w:rFonts w:ascii="Verdana" w:eastAsia="Verdana" w:hAnsi="Verdana" w:cs="Verdana"/>
          <w:sz w:val="24"/>
          <w:szCs w:val="24"/>
        </w:rPr>
        <w:t>r</w:t>
      </w:r>
      <w:r>
        <w:rPr>
          <w:rFonts w:ascii="Verdana" w:eastAsia="Verdana" w:hAnsi="Verdana" w:cs="Verdana"/>
          <w:spacing w:val="-1"/>
          <w:sz w:val="24"/>
          <w:szCs w:val="24"/>
        </w:rPr>
        <w:t>e</w:t>
      </w:r>
      <w:r>
        <w:rPr>
          <w:rFonts w:ascii="Verdana" w:eastAsia="Verdana" w:hAnsi="Verdana" w:cs="Verdana"/>
          <w:spacing w:val="1"/>
          <w:sz w:val="24"/>
          <w:szCs w:val="24"/>
        </w:rPr>
        <w:t>e</w:t>
      </w:r>
      <w:r>
        <w:rPr>
          <w:rFonts w:ascii="Verdana" w:eastAsia="Verdana" w:hAnsi="Verdana" w:cs="Verdana"/>
          <w:spacing w:val="-1"/>
          <w:sz w:val="24"/>
          <w:szCs w:val="24"/>
        </w:rPr>
        <w:t>ting</w:t>
      </w:r>
      <w:r>
        <w:rPr>
          <w:rFonts w:ascii="Verdana" w:eastAsia="Verdana" w:hAnsi="Verdana" w:cs="Verdana"/>
          <w:sz w:val="24"/>
          <w:szCs w:val="24"/>
        </w:rPr>
        <w:t>s! E</w:t>
      </w:r>
      <w:r>
        <w:rPr>
          <w:rFonts w:ascii="Verdana" w:eastAsia="Verdana" w:hAnsi="Verdana" w:cs="Verdana"/>
          <w:spacing w:val="-1"/>
          <w:sz w:val="24"/>
          <w:szCs w:val="24"/>
        </w:rPr>
        <w:t>v</w:t>
      </w:r>
      <w:r>
        <w:rPr>
          <w:rFonts w:ascii="Verdana" w:eastAsia="Verdana" w:hAnsi="Verdana" w:cs="Verdana"/>
          <w:spacing w:val="1"/>
          <w:sz w:val="24"/>
          <w:szCs w:val="24"/>
        </w:rPr>
        <w:t>e</w:t>
      </w:r>
      <w:r>
        <w:rPr>
          <w:rFonts w:ascii="Verdana" w:eastAsia="Verdana" w:hAnsi="Verdana" w:cs="Verdana"/>
          <w:sz w:val="24"/>
          <w:szCs w:val="24"/>
        </w:rPr>
        <w:t>ry</w:t>
      </w:r>
      <w:r>
        <w:rPr>
          <w:rFonts w:ascii="Verdana" w:eastAsia="Verdana" w:hAnsi="Verdana" w:cs="Verdana"/>
          <w:spacing w:val="1"/>
          <w:sz w:val="24"/>
          <w:szCs w:val="24"/>
        </w:rPr>
        <w:t>o</w:t>
      </w:r>
      <w:r>
        <w:rPr>
          <w:rFonts w:ascii="Verdana" w:eastAsia="Verdana" w:hAnsi="Verdana" w:cs="Verdana"/>
          <w:spacing w:val="-1"/>
          <w:sz w:val="24"/>
          <w:szCs w:val="24"/>
        </w:rPr>
        <w:t>n</w:t>
      </w:r>
      <w:r>
        <w:rPr>
          <w:rFonts w:ascii="Verdana" w:eastAsia="Verdana" w:hAnsi="Verdana" w:cs="Verdana"/>
          <w:spacing w:val="1"/>
          <w:sz w:val="24"/>
          <w:szCs w:val="24"/>
        </w:rPr>
        <w:t>e</w:t>
      </w:r>
      <w:r>
        <w:rPr>
          <w:rFonts w:ascii="Verdana" w:eastAsia="Verdana" w:hAnsi="Verdana" w:cs="Verdana"/>
          <w:sz w:val="24"/>
          <w:szCs w:val="24"/>
        </w:rPr>
        <w:t>,</w:t>
      </w:r>
    </w:p>
    <w:p w:rsidR="000B1611" w:rsidRDefault="000B1611">
      <w:pPr>
        <w:spacing w:before="1" w:line="240" w:lineRule="exact"/>
        <w:rPr>
          <w:sz w:val="24"/>
          <w:szCs w:val="24"/>
        </w:rPr>
      </w:pPr>
    </w:p>
    <w:p w:rsidR="000B1611" w:rsidRDefault="001C6360">
      <w:pPr>
        <w:spacing w:line="276" w:lineRule="auto"/>
        <w:ind w:left="278" w:right="642" w:firstLine="720"/>
        <w:rPr>
          <w:rFonts w:ascii="Verdana" w:eastAsia="Verdana" w:hAnsi="Verdana" w:cs="Verdana"/>
          <w:sz w:val="24"/>
          <w:szCs w:val="24"/>
        </w:rPr>
      </w:pPr>
      <w:r>
        <w:rPr>
          <w:rFonts w:ascii="Verdana" w:eastAsia="Verdana" w:hAnsi="Verdana" w:cs="Verdana"/>
          <w:sz w:val="24"/>
          <w:szCs w:val="24"/>
        </w:rPr>
        <w:t>W</w:t>
      </w:r>
      <w:r>
        <w:rPr>
          <w:rFonts w:ascii="Verdana" w:eastAsia="Verdana" w:hAnsi="Verdana" w:cs="Verdana"/>
          <w:spacing w:val="-1"/>
          <w:sz w:val="24"/>
          <w:szCs w:val="24"/>
        </w:rPr>
        <w:t>int</w:t>
      </w:r>
      <w:r>
        <w:rPr>
          <w:rFonts w:ascii="Verdana" w:eastAsia="Verdana" w:hAnsi="Verdana" w:cs="Verdana"/>
          <w:spacing w:val="1"/>
          <w:sz w:val="24"/>
          <w:szCs w:val="24"/>
        </w:rPr>
        <w:t>e</w:t>
      </w:r>
      <w:r>
        <w:rPr>
          <w:rFonts w:ascii="Verdana" w:eastAsia="Verdana" w:hAnsi="Verdana" w:cs="Verdana"/>
          <w:sz w:val="24"/>
          <w:szCs w:val="24"/>
        </w:rPr>
        <w:t xml:space="preserve">r </w:t>
      </w:r>
      <w:r>
        <w:rPr>
          <w:rFonts w:ascii="Verdana" w:eastAsia="Verdana" w:hAnsi="Verdana" w:cs="Verdana"/>
          <w:spacing w:val="-1"/>
          <w:sz w:val="24"/>
          <w:szCs w:val="24"/>
        </w:rPr>
        <w:t>i</w:t>
      </w:r>
      <w:r>
        <w:rPr>
          <w:rFonts w:ascii="Verdana" w:eastAsia="Verdana" w:hAnsi="Verdana" w:cs="Verdana"/>
          <w:sz w:val="24"/>
          <w:szCs w:val="24"/>
        </w:rPr>
        <w:t xml:space="preserve">s </w:t>
      </w:r>
      <w:r>
        <w:rPr>
          <w:rFonts w:ascii="Verdana" w:eastAsia="Verdana" w:hAnsi="Verdana" w:cs="Verdana"/>
          <w:spacing w:val="1"/>
          <w:sz w:val="24"/>
          <w:szCs w:val="24"/>
        </w:rPr>
        <w:t>q</w:t>
      </w:r>
      <w:r>
        <w:rPr>
          <w:rFonts w:ascii="Verdana" w:eastAsia="Verdana" w:hAnsi="Verdana" w:cs="Verdana"/>
          <w:spacing w:val="-1"/>
          <w:sz w:val="24"/>
          <w:szCs w:val="24"/>
        </w:rPr>
        <w:t>ui</w:t>
      </w:r>
      <w:r>
        <w:rPr>
          <w:rFonts w:ascii="Verdana" w:eastAsia="Verdana" w:hAnsi="Verdana" w:cs="Verdana"/>
          <w:sz w:val="24"/>
          <w:szCs w:val="24"/>
        </w:rPr>
        <w:t>c</w:t>
      </w:r>
      <w:r>
        <w:rPr>
          <w:rFonts w:ascii="Verdana" w:eastAsia="Verdana" w:hAnsi="Verdana" w:cs="Verdana"/>
          <w:spacing w:val="1"/>
          <w:sz w:val="24"/>
          <w:szCs w:val="24"/>
        </w:rPr>
        <w:t>k</w:t>
      </w:r>
      <w:r>
        <w:rPr>
          <w:rFonts w:ascii="Verdana" w:eastAsia="Verdana" w:hAnsi="Verdana" w:cs="Verdana"/>
          <w:spacing w:val="-1"/>
          <w:sz w:val="24"/>
          <w:szCs w:val="24"/>
        </w:rPr>
        <w:t>l</w:t>
      </w:r>
      <w:r>
        <w:rPr>
          <w:rFonts w:ascii="Verdana" w:eastAsia="Verdana" w:hAnsi="Verdana" w:cs="Verdana"/>
          <w:sz w:val="24"/>
          <w:szCs w:val="24"/>
        </w:rPr>
        <w:t xml:space="preserve">y </w:t>
      </w:r>
      <w:r>
        <w:rPr>
          <w:rFonts w:ascii="Verdana" w:eastAsia="Verdana" w:hAnsi="Verdana" w:cs="Verdana"/>
          <w:spacing w:val="2"/>
          <w:sz w:val="24"/>
          <w:szCs w:val="24"/>
        </w:rPr>
        <w:t>a</w:t>
      </w:r>
      <w:r>
        <w:rPr>
          <w:rFonts w:ascii="Verdana" w:eastAsia="Verdana" w:hAnsi="Verdana" w:cs="Verdana"/>
          <w:spacing w:val="1"/>
          <w:sz w:val="24"/>
          <w:szCs w:val="24"/>
        </w:rPr>
        <w:t>p</w:t>
      </w:r>
      <w:r>
        <w:rPr>
          <w:rFonts w:ascii="Verdana" w:eastAsia="Verdana" w:hAnsi="Verdana" w:cs="Verdana"/>
          <w:spacing w:val="-1"/>
          <w:sz w:val="24"/>
          <w:szCs w:val="24"/>
        </w:rPr>
        <w:t>p</w:t>
      </w:r>
      <w:r>
        <w:rPr>
          <w:rFonts w:ascii="Verdana" w:eastAsia="Verdana" w:hAnsi="Verdana" w:cs="Verdana"/>
          <w:sz w:val="24"/>
          <w:szCs w:val="24"/>
        </w:rPr>
        <w:t>r</w:t>
      </w:r>
      <w:r>
        <w:rPr>
          <w:rFonts w:ascii="Verdana" w:eastAsia="Verdana" w:hAnsi="Verdana" w:cs="Verdana"/>
          <w:spacing w:val="1"/>
          <w:sz w:val="24"/>
          <w:szCs w:val="24"/>
        </w:rPr>
        <w:t>o</w:t>
      </w:r>
      <w:r>
        <w:rPr>
          <w:rFonts w:ascii="Verdana" w:eastAsia="Verdana" w:hAnsi="Verdana" w:cs="Verdana"/>
          <w:sz w:val="24"/>
          <w:szCs w:val="24"/>
        </w:rPr>
        <w:t>ac</w:t>
      </w:r>
      <w:r>
        <w:rPr>
          <w:rFonts w:ascii="Verdana" w:eastAsia="Verdana" w:hAnsi="Verdana" w:cs="Verdana"/>
          <w:spacing w:val="-1"/>
          <w:sz w:val="24"/>
          <w:szCs w:val="24"/>
        </w:rPr>
        <w:t>hin</w:t>
      </w:r>
      <w:r>
        <w:rPr>
          <w:rFonts w:ascii="Verdana" w:eastAsia="Verdana" w:hAnsi="Verdana" w:cs="Verdana"/>
          <w:spacing w:val="1"/>
          <w:sz w:val="24"/>
          <w:szCs w:val="24"/>
        </w:rPr>
        <w:t>g</w:t>
      </w:r>
      <w:r>
        <w:rPr>
          <w:rFonts w:ascii="Verdana" w:eastAsia="Verdana" w:hAnsi="Verdana" w:cs="Verdana"/>
          <w:sz w:val="24"/>
          <w:szCs w:val="24"/>
        </w:rPr>
        <w:t xml:space="preserve">, </w:t>
      </w:r>
      <w:r>
        <w:rPr>
          <w:rFonts w:ascii="Verdana" w:eastAsia="Verdana" w:hAnsi="Verdana" w:cs="Verdana"/>
          <w:spacing w:val="-1"/>
          <w:sz w:val="24"/>
          <w:szCs w:val="24"/>
        </w:rPr>
        <w:t>an</w:t>
      </w:r>
      <w:r>
        <w:rPr>
          <w:rFonts w:ascii="Verdana" w:eastAsia="Verdana" w:hAnsi="Verdana" w:cs="Verdana"/>
          <w:sz w:val="24"/>
          <w:szCs w:val="24"/>
        </w:rPr>
        <w:t>d</w:t>
      </w:r>
      <w:r>
        <w:rPr>
          <w:rFonts w:ascii="Verdana" w:eastAsia="Verdana" w:hAnsi="Verdana" w:cs="Verdana"/>
          <w:spacing w:val="2"/>
          <w:sz w:val="24"/>
          <w:szCs w:val="24"/>
        </w:rPr>
        <w:t xml:space="preserve"> </w:t>
      </w:r>
      <w:r>
        <w:rPr>
          <w:rFonts w:ascii="Verdana" w:eastAsia="Verdana" w:hAnsi="Verdana" w:cs="Verdana"/>
          <w:spacing w:val="-1"/>
          <w:sz w:val="24"/>
          <w:szCs w:val="24"/>
        </w:rPr>
        <w:t>it</w:t>
      </w:r>
      <w:r>
        <w:rPr>
          <w:rFonts w:ascii="Verdana" w:eastAsia="Verdana" w:hAnsi="Verdana" w:cs="Verdana"/>
          <w:sz w:val="24"/>
          <w:szCs w:val="24"/>
        </w:rPr>
        <w:t>’s</w:t>
      </w:r>
      <w:r>
        <w:rPr>
          <w:rFonts w:ascii="Verdana" w:eastAsia="Verdana" w:hAnsi="Verdana" w:cs="Verdana"/>
          <w:spacing w:val="4"/>
          <w:sz w:val="24"/>
          <w:szCs w:val="24"/>
        </w:rPr>
        <w:t xml:space="preserve"> </w:t>
      </w:r>
      <w:r>
        <w:rPr>
          <w:rFonts w:ascii="Verdana" w:eastAsia="Verdana" w:hAnsi="Verdana" w:cs="Verdana"/>
          <w:spacing w:val="-1"/>
          <w:sz w:val="24"/>
          <w:szCs w:val="24"/>
        </w:rPr>
        <w:t>b</w:t>
      </w:r>
      <w:r>
        <w:rPr>
          <w:rFonts w:ascii="Verdana" w:eastAsia="Verdana" w:hAnsi="Verdana" w:cs="Verdana"/>
          <w:spacing w:val="1"/>
          <w:sz w:val="24"/>
          <w:szCs w:val="24"/>
        </w:rPr>
        <w:t>e</w:t>
      </w:r>
      <w:r>
        <w:rPr>
          <w:rFonts w:ascii="Verdana" w:eastAsia="Verdana" w:hAnsi="Verdana" w:cs="Verdana"/>
          <w:sz w:val="24"/>
          <w:szCs w:val="24"/>
        </w:rPr>
        <w:t>com</w:t>
      </w:r>
      <w:r>
        <w:rPr>
          <w:rFonts w:ascii="Verdana" w:eastAsia="Verdana" w:hAnsi="Verdana" w:cs="Verdana"/>
          <w:spacing w:val="-1"/>
          <w:sz w:val="24"/>
          <w:szCs w:val="24"/>
        </w:rPr>
        <w:t>in</w:t>
      </w:r>
      <w:r>
        <w:rPr>
          <w:rFonts w:ascii="Verdana" w:eastAsia="Verdana" w:hAnsi="Verdana" w:cs="Verdana"/>
          <w:sz w:val="24"/>
          <w:szCs w:val="24"/>
        </w:rPr>
        <w:t>g</w:t>
      </w:r>
      <w:r>
        <w:rPr>
          <w:rFonts w:ascii="Verdana" w:eastAsia="Verdana" w:hAnsi="Verdana" w:cs="Verdana"/>
          <w:spacing w:val="1"/>
          <w:sz w:val="24"/>
          <w:szCs w:val="24"/>
        </w:rPr>
        <w:t xml:space="preserve"> </w:t>
      </w:r>
      <w:r>
        <w:rPr>
          <w:rFonts w:ascii="Verdana" w:eastAsia="Verdana" w:hAnsi="Verdana" w:cs="Verdana"/>
          <w:spacing w:val="-1"/>
          <w:sz w:val="24"/>
          <w:szCs w:val="24"/>
        </w:rPr>
        <w:t>l</w:t>
      </w:r>
      <w:r>
        <w:rPr>
          <w:rFonts w:ascii="Verdana" w:eastAsia="Verdana" w:hAnsi="Verdana" w:cs="Verdana"/>
          <w:spacing w:val="1"/>
          <w:sz w:val="24"/>
          <w:szCs w:val="24"/>
        </w:rPr>
        <w:t>e</w:t>
      </w:r>
      <w:r>
        <w:rPr>
          <w:rFonts w:ascii="Verdana" w:eastAsia="Verdana" w:hAnsi="Verdana" w:cs="Verdana"/>
          <w:sz w:val="24"/>
          <w:szCs w:val="24"/>
        </w:rPr>
        <w:t xml:space="preserve">ss </w:t>
      </w:r>
      <w:r>
        <w:rPr>
          <w:rFonts w:ascii="Verdana" w:eastAsia="Verdana" w:hAnsi="Verdana" w:cs="Verdana"/>
          <w:spacing w:val="1"/>
          <w:sz w:val="24"/>
          <w:szCs w:val="24"/>
        </w:rPr>
        <w:t>e</w:t>
      </w:r>
      <w:r>
        <w:rPr>
          <w:rFonts w:ascii="Verdana" w:eastAsia="Verdana" w:hAnsi="Verdana" w:cs="Verdana"/>
          <w:spacing w:val="-1"/>
          <w:sz w:val="24"/>
          <w:szCs w:val="24"/>
        </w:rPr>
        <w:t>nj</w:t>
      </w:r>
      <w:r>
        <w:rPr>
          <w:rFonts w:ascii="Verdana" w:eastAsia="Verdana" w:hAnsi="Verdana" w:cs="Verdana"/>
          <w:spacing w:val="3"/>
          <w:sz w:val="24"/>
          <w:szCs w:val="24"/>
        </w:rPr>
        <w:t>o</w:t>
      </w:r>
      <w:r>
        <w:rPr>
          <w:rFonts w:ascii="Verdana" w:eastAsia="Verdana" w:hAnsi="Verdana" w:cs="Verdana"/>
          <w:sz w:val="24"/>
          <w:szCs w:val="24"/>
        </w:rPr>
        <w:t>y</w:t>
      </w:r>
      <w:r>
        <w:rPr>
          <w:rFonts w:ascii="Verdana" w:eastAsia="Verdana" w:hAnsi="Verdana" w:cs="Verdana"/>
          <w:spacing w:val="-1"/>
          <w:sz w:val="24"/>
          <w:szCs w:val="24"/>
        </w:rPr>
        <w:t>abl</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b</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z w:val="24"/>
          <w:szCs w:val="24"/>
        </w:rPr>
        <w:t>ou</w:t>
      </w:r>
      <w:r>
        <w:rPr>
          <w:rFonts w:ascii="Verdana" w:eastAsia="Verdana" w:hAnsi="Verdana" w:cs="Verdana"/>
          <w:spacing w:val="1"/>
          <w:sz w:val="24"/>
          <w:szCs w:val="24"/>
        </w:rPr>
        <w:t>t</w:t>
      </w:r>
      <w:r>
        <w:rPr>
          <w:rFonts w:ascii="Verdana" w:eastAsia="Verdana" w:hAnsi="Verdana" w:cs="Verdana"/>
          <w:sz w:val="24"/>
          <w:szCs w:val="24"/>
        </w:rPr>
        <w:t>s</w:t>
      </w:r>
      <w:r>
        <w:rPr>
          <w:rFonts w:ascii="Verdana" w:eastAsia="Verdana" w:hAnsi="Verdana" w:cs="Verdana"/>
          <w:spacing w:val="-1"/>
          <w:sz w:val="24"/>
          <w:szCs w:val="24"/>
        </w:rPr>
        <w:t>id</w:t>
      </w:r>
      <w:r>
        <w:rPr>
          <w:rFonts w:ascii="Verdana" w:eastAsia="Verdana" w:hAnsi="Verdana" w:cs="Verdana"/>
          <w:sz w:val="24"/>
          <w:szCs w:val="24"/>
        </w:rPr>
        <w:t xml:space="preserve">e </w:t>
      </w:r>
      <w:r>
        <w:rPr>
          <w:rFonts w:ascii="Verdana" w:eastAsia="Verdana" w:hAnsi="Verdana" w:cs="Verdana"/>
          <w:spacing w:val="-1"/>
          <w:sz w:val="24"/>
          <w:szCs w:val="24"/>
        </w:rPr>
        <w:t>h</w:t>
      </w:r>
      <w:r>
        <w:rPr>
          <w:rFonts w:ascii="Verdana" w:eastAsia="Verdana" w:hAnsi="Verdana" w:cs="Verdana"/>
          <w:sz w:val="24"/>
          <w:szCs w:val="24"/>
        </w:rPr>
        <w:t>a</w:t>
      </w:r>
      <w:r>
        <w:rPr>
          <w:rFonts w:ascii="Verdana" w:eastAsia="Verdana" w:hAnsi="Verdana" w:cs="Verdana"/>
          <w:spacing w:val="-1"/>
          <w:sz w:val="24"/>
          <w:szCs w:val="24"/>
        </w:rPr>
        <w:t>vi</w:t>
      </w:r>
      <w:r>
        <w:rPr>
          <w:rFonts w:ascii="Verdana" w:eastAsia="Verdana" w:hAnsi="Verdana" w:cs="Verdana"/>
          <w:spacing w:val="1"/>
          <w:sz w:val="24"/>
          <w:szCs w:val="24"/>
        </w:rPr>
        <w:t>n</w:t>
      </w:r>
      <w:r>
        <w:rPr>
          <w:rFonts w:ascii="Verdana" w:eastAsia="Verdana" w:hAnsi="Verdana" w:cs="Verdana"/>
          <w:sz w:val="24"/>
          <w:szCs w:val="24"/>
        </w:rPr>
        <w:t xml:space="preserve">g </w:t>
      </w:r>
      <w:r>
        <w:rPr>
          <w:rFonts w:ascii="Verdana" w:eastAsia="Verdana" w:hAnsi="Verdana" w:cs="Verdana"/>
          <w:spacing w:val="-1"/>
          <w:sz w:val="24"/>
          <w:szCs w:val="24"/>
        </w:rPr>
        <w:t>fu</w:t>
      </w:r>
      <w:r>
        <w:rPr>
          <w:rFonts w:ascii="Verdana" w:eastAsia="Verdana" w:hAnsi="Verdana" w:cs="Verdana"/>
          <w:spacing w:val="1"/>
          <w:sz w:val="24"/>
          <w:szCs w:val="24"/>
        </w:rPr>
        <w:t>n</w:t>
      </w:r>
      <w:r>
        <w:rPr>
          <w:rFonts w:ascii="Verdana" w:eastAsia="Verdana" w:hAnsi="Verdana" w:cs="Verdana"/>
          <w:sz w:val="24"/>
          <w:szCs w:val="24"/>
        </w:rPr>
        <w:t>.</w:t>
      </w:r>
      <w:r>
        <w:rPr>
          <w:rFonts w:ascii="Verdana" w:eastAsia="Verdana" w:hAnsi="Verdana" w:cs="Verdana"/>
          <w:spacing w:val="83"/>
          <w:sz w:val="24"/>
          <w:szCs w:val="24"/>
        </w:rPr>
        <w:t xml:space="preserve"> </w:t>
      </w:r>
      <w:r>
        <w:rPr>
          <w:rFonts w:ascii="Verdana" w:eastAsia="Verdana" w:hAnsi="Verdana" w:cs="Verdana"/>
          <w:spacing w:val="2"/>
          <w:sz w:val="24"/>
          <w:szCs w:val="24"/>
        </w:rPr>
        <w:t>I</w:t>
      </w:r>
      <w:r>
        <w:rPr>
          <w:rFonts w:ascii="Verdana" w:eastAsia="Verdana" w:hAnsi="Verdana" w:cs="Verdana"/>
          <w:sz w:val="24"/>
          <w:szCs w:val="24"/>
        </w:rPr>
        <w:t xml:space="preserve">t </w:t>
      </w:r>
      <w:r>
        <w:rPr>
          <w:rFonts w:ascii="Verdana" w:eastAsia="Verdana" w:hAnsi="Verdana" w:cs="Verdana"/>
          <w:spacing w:val="-1"/>
          <w:sz w:val="24"/>
          <w:szCs w:val="24"/>
        </w:rPr>
        <w:t>s</w:t>
      </w:r>
      <w:r>
        <w:rPr>
          <w:rFonts w:ascii="Verdana" w:eastAsia="Verdana" w:hAnsi="Verdana" w:cs="Verdana"/>
          <w:spacing w:val="1"/>
          <w:sz w:val="24"/>
          <w:szCs w:val="24"/>
        </w:rPr>
        <w:t>ee</w:t>
      </w:r>
      <w:r>
        <w:rPr>
          <w:rFonts w:ascii="Verdana" w:eastAsia="Verdana" w:hAnsi="Verdana" w:cs="Verdana"/>
          <w:sz w:val="24"/>
          <w:szCs w:val="24"/>
        </w:rPr>
        <w:t xml:space="preserve">ms </w:t>
      </w:r>
      <w:r>
        <w:rPr>
          <w:rFonts w:ascii="Verdana" w:eastAsia="Verdana" w:hAnsi="Verdana" w:cs="Verdana"/>
          <w:spacing w:val="-1"/>
          <w:sz w:val="24"/>
          <w:szCs w:val="24"/>
        </w:rPr>
        <w:t>th</w:t>
      </w:r>
      <w:r>
        <w:rPr>
          <w:rFonts w:ascii="Verdana" w:eastAsia="Verdana" w:hAnsi="Verdana" w:cs="Verdana"/>
          <w:spacing w:val="2"/>
          <w:sz w:val="24"/>
          <w:szCs w:val="24"/>
        </w:rPr>
        <w:t>a</w:t>
      </w:r>
      <w:r>
        <w:rPr>
          <w:rFonts w:ascii="Verdana" w:eastAsia="Verdana" w:hAnsi="Verdana" w:cs="Verdana"/>
          <w:sz w:val="24"/>
          <w:szCs w:val="24"/>
        </w:rPr>
        <w:t>t w</w:t>
      </w:r>
      <w:r>
        <w:rPr>
          <w:rFonts w:ascii="Verdana" w:eastAsia="Verdana" w:hAnsi="Verdana" w:cs="Verdana"/>
          <w:spacing w:val="1"/>
          <w:sz w:val="24"/>
          <w:szCs w:val="24"/>
        </w:rPr>
        <w:t>i</w:t>
      </w:r>
      <w:r>
        <w:rPr>
          <w:rFonts w:ascii="Verdana" w:eastAsia="Verdana" w:hAnsi="Verdana" w:cs="Verdana"/>
          <w:spacing w:val="-1"/>
          <w:sz w:val="24"/>
          <w:szCs w:val="24"/>
        </w:rPr>
        <w:t>t</w:t>
      </w:r>
      <w:r>
        <w:rPr>
          <w:rFonts w:ascii="Verdana" w:eastAsia="Verdana" w:hAnsi="Verdana" w:cs="Verdana"/>
          <w:sz w:val="24"/>
          <w:szCs w:val="24"/>
        </w:rPr>
        <w:t>h ev</w:t>
      </w:r>
      <w:r>
        <w:rPr>
          <w:rFonts w:ascii="Verdana" w:eastAsia="Verdana" w:hAnsi="Verdana" w:cs="Verdana"/>
          <w:spacing w:val="1"/>
          <w:sz w:val="24"/>
          <w:szCs w:val="24"/>
        </w:rPr>
        <w:t>e</w:t>
      </w:r>
      <w:r>
        <w:rPr>
          <w:rFonts w:ascii="Verdana" w:eastAsia="Verdana" w:hAnsi="Verdana" w:cs="Verdana"/>
          <w:sz w:val="24"/>
          <w:szCs w:val="24"/>
        </w:rPr>
        <w:t xml:space="preserve">ry </w:t>
      </w:r>
      <w:proofErr w:type="gramStart"/>
      <w:r>
        <w:rPr>
          <w:rFonts w:ascii="Verdana" w:eastAsia="Verdana" w:hAnsi="Verdana" w:cs="Verdana"/>
          <w:spacing w:val="-1"/>
          <w:sz w:val="24"/>
          <w:szCs w:val="24"/>
        </w:rPr>
        <w:t>n</w:t>
      </w:r>
      <w:r>
        <w:rPr>
          <w:rFonts w:ascii="Verdana" w:eastAsia="Verdana" w:hAnsi="Verdana" w:cs="Verdana"/>
          <w:spacing w:val="1"/>
          <w:sz w:val="24"/>
          <w:szCs w:val="24"/>
        </w:rPr>
        <w:t>e</w:t>
      </w:r>
      <w:r>
        <w:rPr>
          <w:rFonts w:ascii="Verdana" w:eastAsia="Verdana" w:hAnsi="Verdana" w:cs="Verdana"/>
          <w:sz w:val="24"/>
          <w:szCs w:val="24"/>
        </w:rPr>
        <w:t>w</w:t>
      </w:r>
      <w:r>
        <w:rPr>
          <w:rFonts w:ascii="Verdana" w:eastAsia="Verdana" w:hAnsi="Verdana" w:cs="Verdana"/>
          <w:spacing w:val="4"/>
          <w:sz w:val="24"/>
          <w:szCs w:val="24"/>
        </w:rPr>
        <w:t xml:space="preserve"> </w:t>
      </w:r>
      <w:r>
        <w:rPr>
          <w:rFonts w:ascii="Verdana" w:eastAsia="Verdana" w:hAnsi="Verdana" w:cs="Verdana"/>
          <w:sz w:val="24"/>
          <w:szCs w:val="24"/>
        </w:rPr>
        <w:t>year</w:t>
      </w:r>
      <w:proofErr w:type="gramEnd"/>
      <w:r>
        <w:rPr>
          <w:rFonts w:ascii="Verdana" w:eastAsia="Verdana" w:hAnsi="Verdana" w:cs="Verdana"/>
          <w:spacing w:val="1"/>
          <w:sz w:val="24"/>
          <w:szCs w:val="24"/>
        </w:rPr>
        <w:t xml:space="preserve"> </w:t>
      </w:r>
      <w:r>
        <w:rPr>
          <w:rFonts w:ascii="Verdana" w:eastAsia="Verdana" w:hAnsi="Verdana" w:cs="Verdana"/>
          <w:spacing w:val="-1"/>
          <w:sz w:val="24"/>
          <w:szCs w:val="24"/>
        </w:rPr>
        <w:t>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th</w:t>
      </w:r>
      <w:r>
        <w:rPr>
          <w:rFonts w:ascii="Verdana" w:eastAsia="Verdana" w:hAnsi="Verdana" w:cs="Verdana"/>
          <w:sz w:val="24"/>
          <w:szCs w:val="24"/>
        </w:rPr>
        <w:t>o</w:t>
      </w:r>
      <w:r>
        <w:rPr>
          <w:rFonts w:ascii="Verdana" w:eastAsia="Verdana" w:hAnsi="Verdana" w:cs="Verdana"/>
          <w:spacing w:val="-1"/>
          <w:sz w:val="24"/>
          <w:szCs w:val="24"/>
        </w:rPr>
        <w:t>u</w:t>
      </w:r>
      <w:r>
        <w:rPr>
          <w:rFonts w:ascii="Verdana" w:eastAsia="Verdana" w:hAnsi="Verdana" w:cs="Verdana"/>
          <w:spacing w:val="1"/>
          <w:sz w:val="24"/>
          <w:szCs w:val="24"/>
        </w:rPr>
        <w:t>g</w:t>
      </w:r>
      <w:r>
        <w:rPr>
          <w:rFonts w:ascii="Verdana" w:eastAsia="Verdana" w:hAnsi="Verdana" w:cs="Verdana"/>
          <w:spacing w:val="-1"/>
          <w:sz w:val="24"/>
          <w:szCs w:val="24"/>
        </w:rPr>
        <w:t>h</w:t>
      </w:r>
      <w:r>
        <w:rPr>
          <w:rFonts w:ascii="Verdana" w:eastAsia="Verdana" w:hAnsi="Verdana" w:cs="Verdana"/>
          <w:sz w:val="24"/>
          <w:szCs w:val="24"/>
        </w:rPr>
        <w:t>t of w</w:t>
      </w:r>
      <w:r>
        <w:rPr>
          <w:rFonts w:ascii="Verdana" w:eastAsia="Verdana" w:hAnsi="Verdana" w:cs="Verdana"/>
          <w:spacing w:val="-1"/>
          <w:sz w:val="24"/>
          <w:szCs w:val="24"/>
        </w:rPr>
        <w:t>i</w:t>
      </w:r>
      <w:r>
        <w:rPr>
          <w:rFonts w:ascii="Verdana" w:eastAsia="Verdana" w:hAnsi="Verdana" w:cs="Verdana"/>
          <w:spacing w:val="1"/>
          <w:sz w:val="24"/>
          <w:szCs w:val="24"/>
        </w:rPr>
        <w:t>n</w:t>
      </w:r>
      <w:r>
        <w:rPr>
          <w:rFonts w:ascii="Verdana" w:eastAsia="Verdana" w:hAnsi="Verdana" w:cs="Verdana"/>
          <w:spacing w:val="-1"/>
          <w:sz w:val="24"/>
          <w:szCs w:val="24"/>
        </w:rPr>
        <w:t>t</w:t>
      </w:r>
      <w:r>
        <w:rPr>
          <w:rFonts w:ascii="Verdana" w:eastAsia="Verdana" w:hAnsi="Verdana" w:cs="Verdana"/>
          <w:spacing w:val="1"/>
          <w:sz w:val="24"/>
          <w:szCs w:val="24"/>
        </w:rPr>
        <w:t>e</w:t>
      </w:r>
      <w:r>
        <w:rPr>
          <w:rFonts w:ascii="Verdana" w:eastAsia="Verdana" w:hAnsi="Verdana" w:cs="Verdana"/>
          <w:sz w:val="24"/>
          <w:szCs w:val="24"/>
        </w:rPr>
        <w:t>r bec</w:t>
      </w:r>
      <w:r>
        <w:rPr>
          <w:rFonts w:ascii="Verdana" w:eastAsia="Verdana" w:hAnsi="Verdana" w:cs="Verdana"/>
          <w:spacing w:val="1"/>
          <w:sz w:val="24"/>
          <w:szCs w:val="24"/>
        </w:rPr>
        <w:t>o</w:t>
      </w:r>
      <w:r>
        <w:rPr>
          <w:rFonts w:ascii="Verdana" w:eastAsia="Verdana" w:hAnsi="Verdana" w:cs="Verdana"/>
          <w:sz w:val="24"/>
          <w:szCs w:val="24"/>
        </w:rPr>
        <w:t xml:space="preserve">mes </w:t>
      </w:r>
      <w:r>
        <w:rPr>
          <w:rFonts w:ascii="Verdana" w:eastAsia="Verdana" w:hAnsi="Verdana" w:cs="Verdana"/>
          <w:spacing w:val="-1"/>
          <w:sz w:val="24"/>
          <w:szCs w:val="24"/>
        </w:rPr>
        <w:t>ju</w:t>
      </w:r>
      <w:r>
        <w:rPr>
          <w:rFonts w:ascii="Verdana" w:eastAsia="Verdana" w:hAnsi="Verdana" w:cs="Verdana"/>
          <w:sz w:val="24"/>
          <w:szCs w:val="24"/>
        </w:rPr>
        <w:t>st</w:t>
      </w:r>
      <w:r>
        <w:rPr>
          <w:rFonts w:ascii="Verdana" w:eastAsia="Verdana" w:hAnsi="Verdana" w:cs="Verdana"/>
          <w:spacing w:val="1"/>
          <w:sz w:val="24"/>
          <w:szCs w:val="24"/>
        </w:rPr>
        <w:t xml:space="preserve"> </w:t>
      </w:r>
      <w:r>
        <w:rPr>
          <w:rFonts w:ascii="Verdana" w:eastAsia="Verdana" w:hAnsi="Verdana" w:cs="Verdana"/>
          <w:sz w:val="24"/>
          <w:szCs w:val="24"/>
        </w:rPr>
        <w:t xml:space="preserve">a </w:t>
      </w:r>
      <w:r>
        <w:rPr>
          <w:rFonts w:ascii="Verdana" w:eastAsia="Verdana" w:hAnsi="Verdana" w:cs="Verdana"/>
          <w:spacing w:val="-1"/>
          <w:sz w:val="24"/>
          <w:szCs w:val="24"/>
        </w:rPr>
        <w:t>li</w:t>
      </w:r>
      <w:r>
        <w:rPr>
          <w:rFonts w:ascii="Verdana" w:eastAsia="Verdana" w:hAnsi="Verdana" w:cs="Verdana"/>
          <w:spacing w:val="1"/>
          <w:sz w:val="24"/>
          <w:szCs w:val="24"/>
        </w:rPr>
        <w:t>t</w:t>
      </w:r>
      <w:r>
        <w:rPr>
          <w:rFonts w:ascii="Verdana" w:eastAsia="Verdana" w:hAnsi="Verdana" w:cs="Verdana"/>
          <w:spacing w:val="-1"/>
          <w:sz w:val="24"/>
          <w:szCs w:val="24"/>
        </w:rPr>
        <w:t>tl</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m</w:t>
      </w:r>
      <w:r>
        <w:rPr>
          <w:rFonts w:ascii="Verdana" w:eastAsia="Verdana" w:hAnsi="Verdana" w:cs="Verdana"/>
          <w:sz w:val="24"/>
          <w:szCs w:val="24"/>
        </w:rPr>
        <w:t>ore</w:t>
      </w:r>
      <w:r>
        <w:rPr>
          <w:rFonts w:ascii="Verdana" w:eastAsia="Verdana" w:hAnsi="Verdana" w:cs="Verdana"/>
          <w:spacing w:val="2"/>
          <w:sz w:val="24"/>
          <w:szCs w:val="24"/>
        </w:rPr>
        <w:t xml:space="preserve"> </w:t>
      </w:r>
      <w:r>
        <w:rPr>
          <w:rFonts w:ascii="Verdana" w:eastAsia="Verdana" w:hAnsi="Verdana" w:cs="Verdana"/>
          <w:spacing w:val="-1"/>
          <w:sz w:val="24"/>
          <w:szCs w:val="24"/>
        </w:rPr>
        <w:t>f</w:t>
      </w:r>
      <w:r>
        <w:rPr>
          <w:rFonts w:ascii="Verdana" w:eastAsia="Verdana" w:hAnsi="Verdana" w:cs="Verdana"/>
          <w:sz w:val="24"/>
          <w:szCs w:val="24"/>
        </w:rPr>
        <w:t>or</w:t>
      </w:r>
      <w:r>
        <w:rPr>
          <w:rFonts w:ascii="Verdana" w:eastAsia="Verdana" w:hAnsi="Verdana" w:cs="Verdana"/>
          <w:spacing w:val="2"/>
          <w:sz w:val="24"/>
          <w:szCs w:val="24"/>
        </w:rPr>
        <w:t>e</w:t>
      </w:r>
      <w:r>
        <w:rPr>
          <w:rFonts w:ascii="Verdana" w:eastAsia="Verdana" w:hAnsi="Verdana" w:cs="Verdana"/>
          <w:spacing w:val="-1"/>
          <w:sz w:val="24"/>
          <w:szCs w:val="24"/>
        </w:rPr>
        <w:t>b</w:t>
      </w:r>
      <w:r>
        <w:rPr>
          <w:rFonts w:ascii="Verdana" w:eastAsia="Verdana" w:hAnsi="Verdana" w:cs="Verdana"/>
          <w:sz w:val="24"/>
          <w:szCs w:val="24"/>
        </w:rPr>
        <w:t>o</w:t>
      </w:r>
      <w:r>
        <w:rPr>
          <w:rFonts w:ascii="Verdana" w:eastAsia="Verdana" w:hAnsi="Verdana" w:cs="Verdana"/>
          <w:spacing w:val="-1"/>
          <w:sz w:val="24"/>
          <w:szCs w:val="24"/>
        </w:rPr>
        <w:t>ding</w:t>
      </w:r>
      <w:r>
        <w:rPr>
          <w:rFonts w:ascii="Verdana" w:eastAsia="Verdana" w:hAnsi="Verdana" w:cs="Verdana"/>
          <w:sz w:val="24"/>
          <w:szCs w:val="24"/>
        </w:rPr>
        <w:t xml:space="preserve">, </w:t>
      </w:r>
      <w:r>
        <w:rPr>
          <w:rFonts w:ascii="Verdana" w:eastAsia="Verdana" w:hAnsi="Verdana" w:cs="Verdana"/>
          <w:spacing w:val="-1"/>
          <w:sz w:val="24"/>
          <w:szCs w:val="24"/>
        </w:rPr>
        <w:t>s</w:t>
      </w:r>
      <w:r>
        <w:rPr>
          <w:rFonts w:ascii="Verdana" w:eastAsia="Verdana" w:hAnsi="Verdana" w:cs="Verdana"/>
          <w:sz w:val="24"/>
          <w:szCs w:val="24"/>
        </w:rPr>
        <w:t xml:space="preserve">o I </w:t>
      </w:r>
      <w:r>
        <w:rPr>
          <w:rFonts w:ascii="Verdana" w:eastAsia="Verdana" w:hAnsi="Verdana" w:cs="Verdana"/>
          <w:spacing w:val="2"/>
          <w:sz w:val="24"/>
          <w:szCs w:val="24"/>
        </w:rPr>
        <w:t>w</w:t>
      </w:r>
      <w:r>
        <w:rPr>
          <w:rFonts w:ascii="Verdana" w:eastAsia="Verdana" w:hAnsi="Verdana" w:cs="Verdana"/>
          <w:spacing w:val="-1"/>
          <w:sz w:val="24"/>
          <w:szCs w:val="24"/>
        </w:rPr>
        <w:t>i</w:t>
      </w:r>
      <w:r>
        <w:rPr>
          <w:rFonts w:ascii="Verdana" w:eastAsia="Verdana" w:hAnsi="Verdana" w:cs="Verdana"/>
          <w:spacing w:val="1"/>
          <w:sz w:val="24"/>
          <w:szCs w:val="24"/>
        </w:rPr>
        <w:t>l</w:t>
      </w:r>
      <w:r>
        <w:rPr>
          <w:rFonts w:ascii="Verdana" w:eastAsia="Verdana" w:hAnsi="Verdana" w:cs="Verdana"/>
          <w:sz w:val="24"/>
          <w:szCs w:val="24"/>
        </w:rPr>
        <w:t xml:space="preserve">l </w:t>
      </w:r>
      <w:r>
        <w:rPr>
          <w:rFonts w:ascii="Verdana" w:eastAsia="Verdana" w:hAnsi="Verdana" w:cs="Verdana"/>
          <w:spacing w:val="-1"/>
          <w:sz w:val="24"/>
          <w:szCs w:val="24"/>
        </w:rPr>
        <w:t>m</w:t>
      </w:r>
      <w:r>
        <w:rPr>
          <w:rFonts w:ascii="Verdana" w:eastAsia="Verdana" w:hAnsi="Verdana" w:cs="Verdana"/>
          <w:sz w:val="24"/>
          <w:szCs w:val="24"/>
        </w:rPr>
        <w:t>a</w:t>
      </w:r>
      <w:r>
        <w:rPr>
          <w:rFonts w:ascii="Verdana" w:eastAsia="Verdana" w:hAnsi="Verdana" w:cs="Verdana"/>
          <w:spacing w:val="-1"/>
          <w:sz w:val="24"/>
          <w:szCs w:val="24"/>
        </w:rPr>
        <w:t>k</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2"/>
          <w:sz w:val="24"/>
          <w:szCs w:val="24"/>
        </w:rPr>
        <w:t>a</w:t>
      </w:r>
      <w:r>
        <w:rPr>
          <w:rFonts w:ascii="Verdana" w:eastAsia="Verdana" w:hAnsi="Verdana" w:cs="Verdana"/>
          <w:sz w:val="24"/>
          <w:szCs w:val="24"/>
        </w:rPr>
        <w:t>n ex</w:t>
      </w:r>
      <w:r>
        <w:rPr>
          <w:rFonts w:ascii="Verdana" w:eastAsia="Verdana" w:hAnsi="Verdana" w:cs="Verdana"/>
          <w:spacing w:val="-1"/>
          <w:sz w:val="24"/>
          <w:szCs w:val="24"/>
        </w:rPr>
        <w:t>t</w:t>
      </w:r>
      <w:r>
        <w:rPr>
          <w:rFonts w:ascii="Verdana" w:eastAsia="Verdana" w:hAnsi="Verdana" w:cs="Verdana"/>
          <w:sz w:val="24"/>
          <w:szCs w:val="24"/>
        </w:rPr>
        <w:t xml:space="preserve">ra </w:t>
      </w:r>
      <w:r>
        <w:rPr>
          <w:rFonts w:ascii="Verdana" w:eastAsia="Verdana" w:hAnsi="Verdana" w:cs="Verdana"/>
          <w:spacing w:val="1"/>
          <w:sz w:val="24"/>
          <w:szCs w:val="24"/>
        </w:rPr>
        <w:t>e</w:t>
      </w:r>
      <w:r>
        <w:rPr>
          <w:rFonts w:ascii="Verdana" w:eastAsia="Verdana" w:hAnsi="Verdana" w:cs="Verdana"/>
          <w:sz w:val="24"/>
          <w:szCs w:val="24"/>
        </w:rPr>
        <w:t>f</w:t>
      </w:r>
      <w:r>
        <w:rPr>
          <w:rFonts w:ascii="Verdana" w:eastAsia="Verdana" w:hAnsi="Verdana" w:cs="Verdana"/>
          <w:spacing w:val="-1"/>
          <w:sz w:val="24"/>
          <w:szCs w:val="24"/>
        </w:rPr>
        <w:t>f</w:t>
      </w:r>
      <w:r>
        <w:rPr>
          <w:rFonts w:ascii="Verdana" w:eastAsia="Verdana" w:hAnsi="Verdana" w:cs="Verdana"/>
          <w:sz w:val="24"/>
          <w:szCs w:val="24"/>
        </w:rPr>
        <w:t xml:space="preserve">ort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t</w:t>
      </w:r>
      <w:r>
        <w:rPr>
          <w:rFonts w:ascii="Verdana" w:eastAsia="Verdana" w:hAnsi="Verdana" w:cs="Verdana"/>
          <w:spacing w:val="1"/>
          <w:sz w:val="24"/>
          <w:szCs w:val="24"/>
        </w:rPr>
        <w:t>hi</w:t>
      </w:r>
      <w:r>
        <w:rPr>
          <w:rFonts w:ascii="Verdana" w:eastAsia="Verdana" w:hAnsi="Verdana" w:cs="Verdana"/>
          <w:spacing w:val="-1"/>
          <w:sz w:val="24"/>
          <w:szCs w:val="24"/>
        </w:rPr>
        <w:t>n</w:t>
      </w:r>
      <w:r>
        <w:rPr>
          <w:rFonts w:ascii="Verdana" w:eastAsia="Verdana" w:hAnsi="Verdana" w:cs="Verdana"/>
          <w:sz w:val="24"/>
          <w:szCs w:val="24"/>
        </w:rPr>
        <w:t xml:space="preserve">k </w:t>
      </w:r>
      <w:r>
        <w:rPr>
          <w:rFonts w:ascii="Verdana" w:eastAsia="Verdana" w:hAnsi="Verdana" w:cs="Verdana"/>
          <w:spacing w:val="-1"/>
          <w:sz w:val="24"/>
          <w:szCs w:val="24"/>
        </w:rPr>
        <w:t>b</w:t>
      </w:r>
      <w:r>
        <w:rPr>
          <w:rFonts w:ascii="Verdana" w:eastAsia="Verdana" w:hAnsi="Verdana" w:cs="Verdana"/>
          <w:sz w:val="24"/>
          <w:szCs w:val="24"/>
        </w:rPr>
        <w:t>ack</w:t>
      </w:r>
      <w:r>
        <w:rPr>
          <w:rFonts w:ascii="Verdana" w:eastAsia="Verdana" w:hAnsi="Verdana" w:cs="Verdana"/>
          <w:spacing w:val="1"/>
          <w:sz w:val="24"/>
          <w:szCs w:val="24"/>
        </w:rPr>
        <w:t xml:space="preserve">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a</w:t>
      </w:r>
      <w:r>
        <w:rPr>
          <w:rFonts w:ascii="Verdana" w:eastAsia="Verdana" w:hAnsi="Verdana" w:cs="Verdana"/>
          <w:spacing w:val="1"/>
          <w:sz w:val="24"/>
          <w:szCs w:val="24"/>
        </w:rPr>
        <w:t>l</w:t>
      </w:r>
      <w:r>
        <w:rPr>
          <w:rFonts w:ascii="Verdana" w:eastAsia="Verdana" w:hAnsi="Verdana" w:cs="Verdana"/>
          <w:sz w:val="24"/>
          <w:szCs w:val="24"/>
        </w:rPr>
        <w:t xml:space="preserve">l </w:t>
      </w: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f</w:t>
      </w:r>
      <w:r>
        <w:rPr>
          <w:rFonts w:ascii="Verdana" w:eastAsia="Verdana" w:hAnsi="Verdana" w:cs="Verdana"/>
          <w:spacing w:val="1"/>
          <w:sz w:val="24"/>
          <w:szCs w:val="24"/>
        </w:rPr>
        <w:t>u</w:t>
      </w:r>
      <w:r>
        <w:rPr>
          <w:rFonts w:ascii="Verdana" w:eastAsia="Verdana" w:hAnsi="Verdana" w:cs="Verdana"/>
          <w:sz w:val="24"/>
          <w:szCs w:val="24"/>
        </w:rPr>
        <w:t xml:space="preserve">n </w:t>
      </w:r>
      <w:r>
        <w:rPr>
          <w:rFonts w:ascii="Verdana" w:eastAsia="Verdana" w:hAnsi="Verdana" w:cs="Verdana"/>
          <w:spacing w:val="-1"/>
          <w:sz w:val="24"/>
          <w:szCs w:val="24"/>
        </w:rPr>
        <w:t>an</w:t>
      </w:r>
      <w:r>
        <w:rPr>
          <w:rFonts w:ascii="Verdana" w:eastAsia="Verdana" w:hAnsi="Verdana" w:cs="Verdana"/>
          <w:sz w:val="24"/>
          <w:szCs w:val="24"/>
        </w:rPr>
        <w:t xml:space="preserve">d </w:t>
      </w:r>
      <w:r>
        <w:rPr>
          <w:rFonts w:ascii="Verdana" w:eastAsia="Verdana" w:hAnsi="Verdana" w:cs="Verdana"/>
          <w:spacing w:val="-1"/>
          <w:sz w:val="24"/>
          <w:szCs w:val="24"/>
        </w:rPr>
        <w:t>bl</w:t>
      </w:r>
      <w:r>
        <w:rPr>
          <w:rFonts w:ascii="Verdana" w:eastAsia="Verdana" w:hAnsi="Verdana" w:cs="Verdana"/>
          <w:spacing w:val="1"/>
          <w:sz w:val="24"/>
          <w:szCs w:val="24"/>
        </w:rPr>
        <w:t>e</w:t>
      </w:r>
      <w:r>
        <w:rPr>
          <w:rFonts w:ascii="Verdana" w:eastAsia="Verdana" w:hAnsi="Verdana" w:cs="Verdana"/>
          <w:sz w:val="24"/>
          <w:szCs w:val="24"/>
        </w:rPr>
        <w:t>ss</w:t>
      </w:r>
      <w:r>
        <w:rPr>
          <w:rFonts w:ascii="Verdana" w:eastAsia="Verdana" w:hAnsi="Verdana" w:cs="Verdana"/>
          <w:spacing w:val="-2"/>
          <w:sz w:val="24"/>
          <w:szCs w:val="24"/>
        </w:rPr>
        <w:t>i</w:t>
      </w:r>
      <w:r>
        <w:rPr>
          <w:rFonts w:ascii="Verdana" w:eastAsia="Verdana" w:hAnsi="Verdana" w:cs="Verdana"/>
          <w:spacing w:val="1"/>
          <w:sz w:val="24"/>
          <w:szCs w:val="24"/>
        </w:rPr>
        <w:t>n</w:t>
      </w:r>
      <w:r>
        <w:rPr>
          <w:rFonts w:ascii="Verdana" w:eastAsia="Verdana" w:hAnsi="Verdana" w:cs="Verdana"/>
          <w:spacing w:val="-1"/>
          <w:sz w:val="24"/>
          <w:szCs w:val="24"/>
        </w:rPr>
        <w:t>g</w:t>
      </w:r>
      <w:r>
        <w:rPr>
          <w:rFonts w:ascii="Verdana" w:eastAsia="Verdana" w:hAnsi="Verdana" w:cs="Verdana"/>
          <w:sz w:val="24"/>
          <w:szCs w:val="24"/>
        </w:rPr>
        <w:t xml:space="preserve">s </w:t>
      </w: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z w:val="24"/>
          <w:szCs w:val="24"/>
        </w:rPr>
        <w:t>r</w:t>
      </w:r>
      <w:r>
        <w:rPr>
          <w:rFonts w:ascii="Verdana" w:eastAsia="Verdana" w:hAnsi="Verdana" w:cs="Verdana"/>
          <w:spacing w:val="1"/>
          <w:sz w:val="24"/>
          <w:szCs w:val="24"/>
        </w:rPr>
        <w:t>o</w:t>
      </w:r>
      <w:r>
        <w:rPr>
          <w:rFonts w:ascii="Verdana" w:eastAsia="Verdana" w:hAnsi="Verdana" w:cs="Verdana"/>
          <w:spacing w:val="-1"/>
          <w:sz w:val="24"/>
          <w:szCs w:val="24"/>
        </w:rPr>
        <w:t>ugh</w:t>
      </w:r>
      <w:r>
        <w:rPr>
          <w:rFonts w:ascii="Verdana" w:eastAsia="Verdana" w:hAnsi="Verdana" w:cs="Verdana"/>
          <w:sz w:val="24"/>
          <w:szCs w:val="24"/>
        </w:rPr>
        <w:t>o</w:t>
      </w:r>
      <w:r>
        <w:rPr>
          <w:rFonts w:ascii="Verdana" w:eastAsia="Verdana" w:hAnsi="Verdana" w:cs="Verdana"/>
          <w:spacing w:val="1"/>
          <w:sz w:val="24"/>
          <w:szCs w:val="24"/>
        </w:rPr>
        <w:t>u</w:t>
      </w:r>
      <w:r>
        <w:rPr>
          <w:rFonts w:ascii="Verdana" w:eastAsia="Verdana" w:hAnsi="Verdana" w:cs="Verdana"/>
          <w:sz w:val="24"/>
          <w:szCs w:val="24"/>
        </w:rPr>
        <w:t xml:space="preserve">t </w:t>
      </w: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pacing w:val="-1"/>
          <w:sz w:val="24"/>
          <w:szCs w:val="24"/>
        </w:rPr>
        <w:t>i</w:t>
      </w:r>
      <w:r>
        <w:rPr>
          <w:rFonts w:ascii="Verdana" w:eastAsia="Verdana" w:hAnsi="Verdana" w:cs="Verdana"/>
          <w:sz w:val="24"/>
          <w:szCs w:val="24"/>
        </w:rPr>
        <w:t xml:space="preserve">s </w:t>
      </w:r>
      <w:r>
        <w:rPr>
          <w:rFonts w:ascii="Verdana" w:eastAsia="Verdana" w:hAnsi="Verdana" w:cs="Verdana"/>
          <w:spacing w:val="-1"/>
          <w:sz w:val="24"/>
          <w:szCs w:val="24"/>
        </w:rPr>
        <w:t>p</w:t>
      </w:r>
      <w:r>
        <w:rPr>
          <w:rFonts w:ascii="Verdana" w:eastAsia="Verdana" w:hAnsi="Verdana" w:cs="Verdana"/>
          <w:sz w:val="24"/>
          <w:szCs w:val="24"/>
        </w:rPr>
        <w:t>a</w:t>
      </w:r>
      <w:r>
        <w:rPr>
          <w:rFonts w:ascii="Verdana" w:eastAsia="Verdana" w:hAnsi="Verdana" w:cs="Verdana"/>
          <w:spacing w:val="2"/>
          <w:sz w:val="24"/>
          <w:szCs w:val="24"/>
        </w:rPr>
        <w:t>s</w:t>
      </w:r>
      <w:r>
        <w:rPr>
          <w:rFonts w:ascii="Verdana" w:eastAsia="Verdana" w:hAnsi="Verdana" w:cs="Verdana"/>
          <w:sz w:val="24"/>
          <w:szCs w:val="24"/>
        </w:rPr>
        <w:t xml:space="preserve">t </w:t>
      </w:r>
      <w:r>
        <w:rPr>
          <w:rFonts w:ascii="Verdana" w:eastAsia="Verdana" w:hAnsi="Verdana" w:cs="Verdana"/>
          <w:spacing w:val="-1"/>
          <w:sz w:val="24"/>
          <w:szCs w:val="24"/>
        </w:rPr>
        <w:t>y</w:t>
      </w:r>
      <w:r>
        <w:rPr>
          <w:rFonts w:ascii="Verdana" w:eastAsia="Verdana" w:hAnsi="Verdana" w:cs="Verdana"/>
          <w:spacing w:val="1"/>
          <w:sz w:val="24"/>
          <w:szCs w:val="24"/>
        </w:rPr>
        <w:t>e</w:t>
      </w:r>
      <w:r>
        <w:rPr>
          <w:rFonts w:ascii="Verdana" w:eastAsia="Verdana" w:hAnsi="Verdana" w:cs="Verdana"/>
          <w:sz w:val="24"/>
          <w:szCs w:val="24"/>
        </w:rPr>
        <w:t xml:space="preserve">ar. </w:t>
      </w:r>
      <w:r>
        <w:rPr>
          <w:rFonts w:ascii="Verdana" w:eastAsia="Verdana" w:hAnsi="Verdana" w:cs="Verdana"/>
          <w:spacing w:val="1"/>
          <w:sz w:val="24"/>
          <w:szCs w:val="24"/>
        </w:rPr>
        <w:t xml:space="preserve"> </w:t>
      </w:r>
      <w:r>
        <w:rPr>
          <w:rFonts w:ascii="Verdana" w:eastAsia="Verdana" w:hAnsi="Verdana" w:cs="Verdana"/>
          <w:spacing w:val="-1"/>
          <w:sz w:val="24"/>
          <w:szCs w:val="24"/>
        </w:rPr>
        <w:t>A</w:t>
      </w:r>
      <w:r>
        <w:rPr>
          <w:rFonts w:ascii="Verdana" w:eastAsia="Verdana" w:hAnsi="Verdana" w:cs="Verdana"/>
          <w:sz w:val="24"/>
          <w:szCs w:val="24"/>
        </w:rPr>
        <w:t>s</w:t>
      </w:r>
      <w:r>
        <w:rPr>
          <w:rFonts w:ascii="Verdana" w:eastAsia="Verdana" w:hAnsi="Verdana" w:cs="Verdana"/>
          <w:spacing w:val="2"/>
          <w:sz w:val="24"/>
          <w:szCs w:val="24"/>
        </w:rPr>
        <w:t xml:space="preserve"> </w:t>
      </w:r>
      <w:r>
        <w:rPr>
          <w:rFonts w:ascii="Verdana" w:eastAsia="Verdana" w:hAnsi="Verdana" w:cs="Verdana"/>
          <w:spacing w:val="-1"/>
          <w:sz w:val="24"/>
          <w:szCs w:val="24"/>
        </w:rPr>
        <w:t>m</w:t>
      </w:r>
      <w:r>
        <w:rPr>
          <w:rFonts w:ascii="Verdana" w:eastAsia="Verdana" w:hAnsi="Verdana" w:cs="Verdana"/>
          <w:sz w:val="24"/>
          <w:szCs w:val="24"/>
        </w:rPr>
        <w:t>y mi</w:t>
      </w:r>
      <w:r>
        <w:rPr>
          <w:rFonts w:ascii="Verdana" w:eastAsia="Verdana" w:hAnsi="Verdana" w:cs="Verdana"/>
          <w:spacing w:val="-1"/>
          <w:sz w:val="24"/>
          <w:szCs w:val="24"/>
        </w:rPr>
        <w:t>n</w:t>
      </w:r>
      <w:r>
        <w:rPr>
          <w:rFonts w:ascii="Verdana" w:eastAsia="Verdana" w:hAnsi="Verdana" w:cs="Verdana"/>
          <w:sz w:val="24"/>
          <w:szCs w:val="24"/>
        </w:rPr>
        <w:t>d</w:t>
      </w:r>
      <w:r>
        <w:rPr>
          <w:rFonts w:ascii="Verdana" w:eastAsia="Verdana" w:hAnsi="Verdana" w:cs="Verdana"/>
          <w:spacing w:val="1"/>
          <w:sz w:val="24"/>
          <w:szCs w:val="24"/>
        </w:rPr>
        <w:t xml:space="preserve"> </w:t>
      </w:r>
      <w:r>
        <w:rPr>
          <w:rFonts w:ascii="Verdana" w:eastAsia="Verdana" w:hAnsi="Verdana" w:cs="Verdana"/>
          <w:spacing w:val="-1"/>
          <w:sz w:val="24"/>
          <w:szCs w:val="24"/>
        </w:rPr>
        <w:t>g</w:t>
      </w:r>
      <w:r>
        <w:rPr>
          <w:rFonts w:ascii="Verdana" w:eastAsia="Verdana" w:hAnsi="Verdana" w:cs="Verdana"/>
          <w:sz w:val="24"/>
          <w:szCs w:val="24"/>
        </w:rPr>
        <w:t>o</w:t>
      </w:r>
      <w:r>
        <w:rPr>
          <w:rFonts w:ascii="Verdana" w:eastAsia="Verdana" w:hAnsi="Verdana" w:cs="Verdana"/>
          <w:spacing w:val="1"/>
          <w:sz w:val="24"/>
          <w:szCs w:val="24"/>
        </w:rPr>
        <w:t>e</w:t>
      </w:r>
      <w:r>
        <w:rPr>
          <w:rFonts w:ascii="Verdana" w:eastAsia="Verdana" w:hAnsi="Verdana" w:cs="Verdana"/>
          <w:sz w:val="24"/>
          <w:szCs w:val="24"/>
        </w:rPr>
        <w:t>s r</w:t>
      </w:r>
      <w:r>
        <w:rPr>
          <w:rFonts w:ascii="Verdana" w:eastAsia="Verdana" w:hAnsi="Verdana" w:cs="Verdana"/>
          <w:spacing w:val="1"/>
          <w:sz w:val="24"/>
          <w:szCs w:val="24"/>
        </w:rPr>
        <w:t>o</w:t>
      </w:r>
      <w:r>
        <w:rPr>
          <w:rFonts w:ascii="Verdana" w:eastAsia="Verdana" w:hAnsi="Verdana" w:cs="Verdana"/>
          <w:spacing w:val="-1"/>
          <w:sz w:val="24"/>
          <w:szCs w:val="24"/>
        </w:rPr>
        <w:t>ll</w:t>
      </w:r>
      <w:r>
        <w:rPr>
          <w:rFonts w:ascii="Verdana" w:eastAsia="Verdana" w:hAnsi="Verdana" w:cs="Verdana"/>
          <w:spacing w:val="1"/>
          <w:sz w:val="24"/>
          <w:szCs w:val="24"/>
        </w:rPr>
        <w:t>i</w:t>
      </w:r>
      <w:r>
        <w:rPr>
          <w:rFonts w:ascii="Verdana" w:eastAsia="Verdana" w:hAnsi="Verdana" w:cs="Verdana"/>
          <w:spacing w:val="-1"/>
          <w:sz w:val="24"/>
          <w:szCs w:val="24"/>
        </w:rPr>
        <w:t>n</w:t>
      </w:r>
      <w:r>
        <w:rPr>
          <w:rFonts w:ascii="Verdana" w:eastAsia="Verdana" w:hAnsi="Verdana" w:cs="Verdana"/>
          <w:sz w:val="24"/>
          <w:szCs w:val="24"/>
        </w:rPr>
        <w:t xml:space="preserve">g </w:t>
      </w:r>
      <w:r>
        <w:rPr>
          <w:rFonts w:ascii="Verdana" w:eastAsia="Verdana" w:hAnsi="Verdana" w:cs="Verdana"/>
          <w:spacing w:val="-1"/>
          <w:sz w:val="24"/>
          <w:szCs w:val="24"/>
        </w:rPr>
        <w:t>b</w:t>
      </w:r>
      <w:r>
        <w:rPr>
          <w:rFonts w:ascii="Verdana" w:eastAsia="Verdana" w:hAnsi="Verdana" w:cs="Verdana"/>
          <w:sz w:val="24"/>
          <w:szCs w:val="24"/>
        </w:rPr>
        <w:t>ack</w:t>
      </w:r>
      <w:r>
        <w:rPr>
          <w:rFonts w:ascii="Verdana" w:eastAsia="Verdana" w:hAnsi="Verdana" w:cs="Verdana"/>
          <w:spacing w:val="2"/>
          <w:sz w:val="24"/>
          <w:szCs w:val="24"/>
        </w:rPr>
        <w:t xml:space="preserve"> </w:t>
      </w:r>
      <w:r>
        <w:rPr>
          <w:rFonts w:ascii="Verdana" w:eastAsia="Verdana" w:hAnsi="Verdana" w:cs="Verdana"/>
          <w:spacing w:val="-1"/>
          <w:sz w:val="24"/>
          <w:szCs w:val="24"/>
        </w:rPr>
        <w:t>th</w:t>
      </w:r>
      <w:r>
        <w:rPr>
          <w:rFonts w:ascii="Verdana" w:eastAsia="Verdana" w:hAnsi="Verdana" w:cs="Verdana"/>
          <w:sz w:val="24"/>
          <w:szCs w:val="24"/>
        </w:rPr>
        <w:t>o</w:t>
      </w:r>
      <w:r>
        <w:rPr>
          <w:rFonts w:ascii="Verdana" w:eastAsia="Verdana" w:hAnsi="Verdana" w:cs="Verdana"/>
          <w:spacing w:val="1"/>
          <w:sz w:val="24"/>
          <w:szCs w:val="24"/>
        </w:rPr>
        <w:t>u</w:t>
      </w:r>
      <w:r>
        <w:rPr>
          <w:rFonts w:ascii="Verdana" w:eastAsia="Verdana" w:hAnsi="Verdana" w:cs="Verdana"/>
          <w:spacing w:val="-1"/>
          <w:sz w:val="24"/>
          <w:szCs w:val="24"/>
        </w:rPr>
        <w:t>g</w:t>
      </w:r>
      <w:r>
        <w:rPr>
          <w:rFonts w:ascii="Verdana" w:eastAsia="Verdana" w:hAnsi="Verdana" w:cs="Verdana"/>
          <w:sz w:val="24"/>
          <w:szCs w:val="24"/>
        </w:rPr>
        <w:t xml:space="preserve">h </w:t>
      </w:r>
      <w:r>
        <w:rPr>
          <w:rFonts w:ascii="Verdana" w:eastAsia="Verdana" w:hAnsi="Verdana" w:cs="Verdana"/>
          <w:spacing w:val="1"/>
          <w:sz w:val="24"/>
          <w:szCs w:val="24"/>
        </w:rPr>
        <w:t>t</w:t>
      </w:r>
      <w:r>
        <w:rPr>
          <w:rFonts w:ascii="Verdana" w:eastAsia="Verdana" w:hAnsi="Verdana" w:cs="Verdana"/>
          <w:spacing w:val="-1"/>
          <w:sz w:val="24"/>
          <w:szCs w:val="24"/>
        </w:rPr>
        <w:t>i</w:t>
      </w:r>
      <w:r>
        <w:rPr>
          <w:rFonts w:ascii="Verdana" w:eastAsia="Verdana" w:hAnsi="Verdana" w:cs="Verdana"/>
          <w:spacing w:val="2"/>
          <w:sz w:val="24"/>
          <w:szCs w:val="24"/>
        </w:rPr>
        <w:t>m</w:t>
      </w:r>
      <w:r>
        <w:rPr>
          <w:rFonts w:ascii="Verdana" w:eastAsia="Verdana" w:hAnsi="Verdana" w:cs="Verdana"/>
          <w:spacing w:val="1"/>
          <w:sz w:val="24"/>
          <w:szCs w:val="24"/>
        </w:rPr>
        <w:t>e</w:t>
      </w:r>
      <w:r>
        <w:rPr>
          <w:rFonts w:ascii="Verdana" w:eastAsia="Verdana" w:hAnsi="Verdana" w:cs="Verdana"/>
          <w:sz w:val="24"/>
          <w:szCs w:val="24"/>
        </w:rPr>
        <w:t xml:space="preserve">, I </w:t>
      </w:r>
      <w:r>
        <w:rPr>
          <w:rFonts w:ascii="Verdana" w:eastAsia="Verdana" w:hAnsi="Verdana" w:cs="Verdana"/>
          <w:spacing w:val="-1"/>
          <w:sz w:val="24"/>
          <w:szCs w:val="24"/>
        </w:rPr>
        <w:t>a</w:t>
      </w:r>
      <w:r>
        <w:rPr>
          <w:rFonts w:ascii="Verdana" w:eastAsia="Verdana" w:hAnsi="Verdana" w:cs="Verdana"/>
          <w:sz w:val="24"/>
          <w:szCs w:val="24"/>
        </w:rPr>
        <w:t xml:space="preserve">m </w:t>
      </w:r>
      <w:r>
        <w:rPr>
          <w:rFonts w:ascii="Verdana" w:eastAsia="Verdana" w:hAnsi="Verdana" w:cs="Verdana"/>
          <w:spacing w:val="-1"/>
          <w:sz w:val="24"/>
          <w:szCs w:val="24"/>
        </w:rPr>
        <w:t>b</w:t>
      </w:r>
      <w:r>
        <w:rPr>
          <w:rFonts w:ascii="Verdana" w:eastAsia="Verdana" w:hAnsi="Verdana" w:cs="Verdana"/>
          <w:sz w:val="24"/>
          <w:szCs w:val="24"/>
        </w:rPr>
        <w:t>om</w:t>
      </w:r>
      <w:r>
        <w:rPr>
          <w:rFonts w:ascii="Verdana" w:eastAsia="Verdana" w:hAnsi="Verdana" w:cs="Verdana"/>
          <w:spacing w:val="-1"/>
          <w:sz w:val="24"/>
          <w:szCs w:val="24"/>
        </w:rPr>
        <w:t>b</w:t>
      </w:r>
      <w:r>
        <w:rPr>
          <w:rFonts w:ascii="Verdana" w:eastAsia="Verdana" w:hAnsi="Verdana" w:cs="Verdana"/>
          <w:sz w:val="24"/>
          <w:szCs w:val="24"/>
        </w:rPr>
        <w:t>ard</w:t>
      </w:r>
      <w:r>
        <w:rPr>
          <w:rFonts w:ascii="Verdana" w:eastAsia="Verdana" w:hAnsi="Verdana" w:cs="Verdana"/>
          <w:spacing w:val="1"/>
          <w:sz w:val="24"/>
          <w:szCs w:val="24"/>
        </w:rPr>
        <w:t>e</w:t>
      </w:r>
      <w:r>
        <w:rPr>
          <w:rFonts w:ascii="Verdana" w:eastAsia="Verdana" w:hAnsi="Verdana" w:cs="Verdana"/>
          <w:sz w:val="24"/>
          <w:szCs w:val="24"/>
        </w:rPr>
        <w:t>d w</w:t>
      </w:r>
      <w:r>
        <w:rPr>
          <w:rFonts w:ascii="Verdana" w:eastAsia="Verdana" w:hAnsi="Verdana" w:cs="Verdana"/>
          <w:spacing w:val="-1"/>
          <w:sz w:val="24"/>
          <w:szCs w:val="24"/>
        </w:rPr>
        <w:t>i</w:t>
      </w:r>
      <w:r>
        <w:rPr>
          <w:rFonts w:ascii="Verdana" w:eastAsia="Verdana" w:hAnsi="Verdana" w:cs="Verdana"/>
          <w:spacing w:val="1"/>
          <w:sz w:val="24"/>
          <w:szCs w:val="24"/>
        </w:rPr>
        <w:t>t</w:t>
      </w:r>
      <w:r>
        <w:rPr>
          <w:rFonts w:ascii="Verdana" w:eastAsia="Verdana" w:hAnsi="Verdana" w:cs="Verdana"/>
          <w:sz w:val="24"/>
          <w:szCs w:val="24"/>
        </w:rPr>
        <w:t xml:space="preserve">h </w:t>
      </w:r>
      <w:r>
        <w:rPr>
          <w:rFonts w:ascii="Verdana" w:eastAsia="Verdana" w:hAnsi="Verdana" w:cs="Verdana"/>
          <w:spacing w:val="-1"/>
          <w:sz w:val="24"/>
          <w:szCs w:val="24"/>
        </w:rPr>
        <w:t>a</w:t>
      </w:r>
      <w:r>
        <w:rPr>
          <w:rFonts w:ascii="Verdana" w:eastAsia="Verdana" w:hAnsi="Verdana" w:cs="Verdana"/>
          <w:spacing w:val="1"/>
          <w:sz w:val="24"/>
          <w:szCs w:val="24"/>
        </w:rPr>
        <w:t>l</w:t>
      </w:r>
      <w:r>
        <w:rPr>
          <w:rFonts w:ascii="Verdana" w:eastAsia="Verdana" w:hAnsi="Verdana" w:cs="Verdana"/>
          <w:sz w:val="24"/>
          <w:szCs w:val="24"/>
        </w:rPr>
        <w:t>l</w:t>
      </w:r>
      <w:r>
        <w:rPr>
          <w:rFonts w:ascii="Verdana" w:eastAsia="Verdana" w:hAnsi="Verdana" w:cs="Verdana"/>
          <w:spacing w:val="1"/>
          <w:sz w:val="24"/>
          <w:szCs w:val="24"/>
        </w:rPr>
        <w:t xml:space="preserve"> </w:t>
      </w:r>
      <w:r>
        <w:rPr>
          <w:rFonts w:ascii="Verdana" w:eastAsia="Verdana" w:hAnsi="Verdana" w:cs="Verdana"/>
          <w:spacing w:val="-1"/>
          <w:sz w:val="24"/>
          <w:szCs w:val="24"/>
        </w:rPr>
        <w:t>th</w:t>
      </w:r>
      <w:r>
        <w:rPr>
          <w:rFonts w:ascii="Verdana" w:eastAsia="Verdana" w:hAnsi="Verdana" w:cs="Verdana"/>
          <w:sz w:val="24"/>
          <w:szCs w:val="24"/>
        </w:rPr>
        <w:t>at</w:t>
      </w:r>
      <w:r>
        <w:rPr>
          <w:rFonts w:ascii="Verdana" w:eastAsia="Verdana" w:hAnsi="Verdana" w:cs="Verdana"/>
          <w:spacing w:val="-1"/>
          <w:sz w:val="24"/>
          <w:szCs w:val="24"/>
        </w:rPr>
        <w:t xml:space="preserve"> </w:t>
      </w:r>
      <w:r>
        <w:rPr>
          <w:rFonts w:ascii="Verdana" w:eastAsia="Verdana" w:hAnsi="Verdana" w:cs="Verdana"/>
          <w:sz w:val="24"/>
          <w:szCs w:val="24"/>
        </w:rPr>
        <w:t>we</w:t>
      </w:r>
      <w:r>
        <w:rPr>
          <w:rFonts w:ascii="Verdana" w:eastAsia="Verdana" w:hAnsi="Verdana" w:cs="Verdana"/>
          <w:spacing w:val="1"/>
          <w:sz w:val="24"/>
          <w:szCs w:val="24"/>
        </w:rPr>
        <w:t xml:space="preserve"> </w:t>
      </w:r>
      <w:r>
        <w:rPr>
          <w:rFonts w:ascii="Verdana" w:eastAsia="Verdana" w:hAnsi="Verdana" w:cs="Verdana"/>
          <w:spacing w:val="-1"/>
          <w:sz w:val="24"/>
          <w:szCs w:val="24"/>
        </w:rPr>
        <w:t>h</w:t>
      </w:r>
      <w:r>
        <w:rPr>
          <w:rFonts w:ascii="Verdana" w:eastAsia="Verdana" w:hAnsi="Verdana" w:cs="Verdana"/>
          <w:sz w:val="24"/>
          <w:szCs w:val="24"/>
        </w:rPr>
        <w:t>a</w:t>
      </w:r>
      <w:r>
        <w:rPr>
          <w:rFonts w:ascii="Verdana" w:eastAsia="Verdana" w:hAnsi="Verdana" w:cs="Verdana"/>
          <w:spacing w:val="-1"/>
          <w:sz w:val="24"/>
          <w:szCs w:val="24"/>
        </w:rPr>
        <w:t>v</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d</w:t>
      </w:r>
      <w:r>
        <w:rPr>
          <w:rFonts w:ascii="Verdana" w:eastAsia="Verdana" w:hAnsi="Verdana" w:cs="Verdana"/>
          <w:sz w:val="24"/>
          <w:szCs w:val="24"/>
        </w:rPr>
        <w:t>o</w:t>
      </w:r>
      <w:r>
        <w:rPr>
          <w:rFonts w:ascii="Verdana" w:eastAsia="Verdana" w:hAnsi="Verdana" w:cs="Verdana"/>
          <w:spacing w:val="-1"/>
          <w:sz w:val="24"/>
          <w:szCs w:val="24"/>
        </w:rPr>
        <w:t>n</w:t>
      </w:r>
      <w:r>
        <w:rPr>
          <w:rFonts w:ascii="Verdana" w:eastAsia="Verdana" w:hAnsi="Verdana" w:cs="Verdana"/>
          <w:sz w:val="24"/>
          <w:szCs w:val="24"/>
        </w:rPr>
        <w:t>e</w:t>
      </w:r>
      <w:r>
        <w:rPr>
          <w:rFonts w:ascii="Verdana" w:eastAsia="Verdana" w:hAnsi="Verdana" w:cs="Verdana"/>
          <w:spacing w:val="3"/>
          <w:sz w:val="24"/>
          <w:szCs w:val="24"/>
        </w:rPr>
        <w:t xml:space="preserve"> </w:t>
      </w:r>
      <w:r>
        <w:rPr>
          <w:rFonts w:ascii="Verdana" w:eastAsia="Verdana" w:hAnsi="Verdana" w:cs="Verdana"/>
          <w:sz w:val="24"/>
          <w:szCs w:val="24"/>
        </w:rPr>
        <w:t xml:space="preserve">so </w:t>
      </w:r>
      <w:r>
        <w:rPr>
          <w:rFonts w:ascii="Verdana" w:eastAsia="Verdana" w:hAnsi="Verdana" w:cs="Verdana"/>
          <w:spacing w:val="3"/>
          <w:sz w:val="24"/>
          <w:szCs w:val="24"/>
        </w:rPr>
        <w:t>f</w:t>
      </w:r>
      <w:r>
        <w:rPr>
          <w:rFonts w:ascii="Verdana" w:eastAsia="Verdana" w:hAnsi="Verdana" w:cs="Verdana"/>
          <w:sz w:val="24"/>
          <w:szCs w:val="24"/>
        </w:rPr>
        <w:t>ar. We</w:t>
      </w:r>
      <w:r>
        <w:rPr>
          <w:rFonts w:ascii="Verdana" w:eastAsia="Verdana" w:hAnsi="Verdana" w:cs="Verdana"/>
          <w:spacing w:val="1"/>
          <w:sz w:val="24"/>
          <w:szCs w:val="24"/>
        </w:rPr>
        <w:t xml:space="preserve"> </w:t>
      </w:r>
      <w:r>
        <w:rPr>
          <w:rFonts w:ascii="Verdana" w:eastAsia="Verdana" w:hAnsi="Verdana" w:cs="Verdana"/>
          <w:spacing w:val="-1"/>
          <w:sz w:val="24"/>
          <w:szCs w:val="24"/>
        </w:rPr>
        <w:t>h</w:t>
      </w:r>
      <w:r>
        <w:rPr>
          <w:rFonts w:ascii="Verdana" w:eastAsia="Verdana" w:hAnsi="Verdana" w:cs="Verdana"/>
          <w:sz w:val="24"/>
          <w:szCs w:val="24"/>
        </w:rPr>
        <w:t>a</w:t>
      </w:r>
      <w:r>
        <w:rPr>
          <w:rFonts w:ascii="Verdana" w:eastAsia="Verdana" w:hAnsi="Verdana" w:cs="Verdana"/>
          <w:spacing w:val="-1"/>
          <w:sz w:val="24"/>
          <w:szCs w:val="24"/>
        </w:rPr>
        <w:t>v</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b</w:t>
      </w:r>
      <w:r>
        <w:rPr>
          <w:rFonts w:ascii="Verdana" w:eastAsia="Verdana" w:hAnsi="Verdana" w:cs="Verdana"/>
          <w:spacing w:val="1"/>
          <w:sz w:val="24"/>
          <w:szCs w:val="24"/>
        </w:rPr>
        <w:t>ee</w:t>
      </w:r>
      <w:r>
        <w:rPr>
          <w:rFonts w:ascii="Verdana" w:eastAsia="Verdana" w:hAnsi="Verdana" w:cs="Verdana"/>
          <w:sz w:val="24"/>
          <w:szCs w:val="24"/>
        </w:rPr>
        <w:t xml:space="preserve">n </w:t>
      </w:r>
      <w:r>
        <w:rPr>
          <w:rFonts w:ascii="Verdana" w:eastAsia="Verdana" w:hAnsi="Verdana" w:cs="Verdana"/>
          <w:spacing w:val="-1"/>
          <w:sz w:val="24"/>
          <w:szCs w:val="24"/>
        </w:rPr>
        <w:t>bl</w:t>
      </w:r>
      <w:r>
        <w:rPr>
          <w:rFonts w:ascii="Verdana" w:eastAsia="Verdana" w:hAnsi="Verdana" w:cs="Verdana"/>
          <w:spacing w:val="1"/>
          <w:sz w:val="24"/>
          <w:szCs w:val="24"/>
        </w:rPr>
        <w:t>e</w:t>
      </w:r>
      <w:r>
        <w:rPr>
          <w:rFonts w:ascii="Verdana" w:eastAsia="Verdana" w:hAnsi="Verdana" w:cs="Verdana"/>
          <w:sz w:val="24"/>
          <w:szCs w:val="24"/>
        </w:rPr>
        <w:t>ssed</w:t>
      </w:r>
      <w:r>
        <w:rPr>
          <w:rFonts w:ascii="Verdana" w:eastAsia="Verdana" w:hAnsi="Verdana" w:cs="Verdana"/>
          <w:spacing w:val="1"/>
          <w:sz w:val="24"/>
          <w:szCs w:val="24"/>
        </w:rPr>
        <w:t xml:space="preserve"> i</w:t>
      </w:r>
      <w:r>
        <w:rPr>
          <w:rFonts w:ascii="Verdana" w:eastAsia="Verdana" w:hAnsi="Verdana" w:cs="Verdana"/>
          <w:sz w:val="24"/>
          <w:szCs w:val="24"/>
        </w:rPr>
        <w:t xml:space="preserve">n </w:t>
      </w:r>
      <w:r>
        <w:rPr>
          <w:rFonts w:ascii="Verdana" w:eastAsia="Verdana" w:hAnsi="Verdana" w:cs="Verdana"/>
          <w:spacing w:val="-1"/>
          <w:sz w:val="24"/>
          <w:szCs w:val="24"/>
        </w:rPr>
        <w:t>s</w:t>
      </w:r>
      <w:r>
        <w:rPr>
          <w:rFonts w:ascii="Verdana" w:eastAsia="Verdana" w:hAnsi="Verdana" w:cs="Verdana"/>
          <w:sz w:val="24"/>
          <w:szCs w:val="24"/>
        </w:rPr>
        <w:t xml:space="preserve">o </w:t>
      </w:r>
      <w:r>
        <w:rPr>
          <w:rFonts w:ascii="Verdana" w:eastAsia="Verdana" w:hAnsi="Verdana" w:cs="Verdana"/>
          <w:spacing w:val="-1"/>
          <w:sz w:val="24"/>
          <w:szCs w:val="24"/>
        </w:rPr>
        <w:t>m</w:t>
      </w:r>
      <w:r>
        <w:rPr>
          <w:rFonts w:ascii="Verdana" w:eastAsia="Verdana" w:hAnsi="Verdana" w:cs="Verdana"/>
          <w:sz w:val="24"/>
          <w:szCs w:val="24"/>
        </w:rPr>
        <w:t>a</w:t>
      </w:r>
      <w:r>
        <w:rPr>
          <w:rFonts w:ascii="Verdana" w:eastAsia="Verdana" w:hAnsi="Verdana" w:cs="Verdana"/>
          <w:spacing w:val="1"/>
          <w:sz w:val="24"/>
          <w:szCs w:val="24"/>
        </w:rPr>
        <w:t>n</w:t>
      </w:r>
      <w:r>
        <w:rPr>
          <w:rFonts w:ascii="Verdana" w:eastAsia="Verdana" w:hAnsi="Verdana" w:cs="Verdana"/>
          <w:sz w:val="24"/>
          <w:szCs w:val="24"/>
        </w:rPr>
        <w:t xml:space="preserve">y </w:t>
      </w:r>
      <w:r>
        <w:rPr>
          <w:rFonts w:ascii="Verdana" w:eastAsia="Verdana" w:hAnsi="Verdana" w:cs="Verdana"/>
          <w:spacing w:val="-1"/>
          <w:sz w:val="24"/>
          <w:szCs w:val="24"/>
        </w:rPr>
        <w:t>di</w:t>
      </w:r>
      <w:r>
        <w:rPr>
          <w:rFonts w:ascii="Verdana" w:eastAsia="Verdana" w:hAnsi="Verdana" w:cs="Verdana"/>
          <w:sz w:val="24"/>
          <w:szCs w:val="24"/>
        </w:rPr>
        <w:t>f</w:t>
      </w:r>
      <w:r>
        <w:rPr>
          <w:rFonts w:ascii="Verdana" w:eastAsia="Verdana" w:hAnsi="Verdana" w:cs="Verdana"/>
          <w:spacing w:val="-1"/>
          <w:sz w:val="24"/>
          <w:szCs w:val="24"/>
        </w:rPr>
        <w:t>f</w:t>
      </w:r>
      <w:r>
        <w:rPr>
          <w:rFonts w:ascii="Verdana" w:eastAsia="Verdana" w:hAnsi="Verdana" w:cs="Verdana"/>
          <w:spacing w:val="1"/>
          <w:sz w:val="24"/>
          <w:szCs w:val="24"/>
        </w:rPr>
        <w:t>e</w:t>
      </w:r>
      <w:r>
        <w:rPr>
          <w:rFonts w:ascii="Verdana" w:eastAsia="Verdana" w:hAnsi="Verdana" w:cs="Verdana"/>
          <w:sz w:val="24"/>
          <w:szCs w:val="24"/>
        </w:rPr>
        <w:t>r</w:t>
      </w:r>
      <w:r>
        <w:rPr>
          <w:rFonts w:ascii="Verdana" w:eastAsia="Verdana" w:hAnsi="Verdana" w:cs="Verdana"/>
          <w:spacing w:val="2"/>
          <w:sz w:val="24"/>
          <w:szCs w:val="24"/>
        </w:rPr>
        <w:t>e</w:t>
      </w:r>
      <w:r>
        <w:rPr>
          <w:rFonts w:ascii="Verdana" w:eastAsia="Verdana" w:hAnsi="Verdana" w:cs="Verdana"/>
          <w:spacing w:val="-1"/>
          <w:sz w:val="24"/>
          <w:szCs w:val="24"/>
        </w:rPr>
        <w:t>n</w:t>
      </w:r>
      <w:r>
        <w:rPr>
          <w:rFonts w:ascii="Verdana" w:eastAsia="Verdana" w:hAnsi="Verdana" w:cs="Verdana"/>
          <w:sz w:val="24"/>
          <w:szCs w:val="24"/>
        </w:rPr>
        <w:t>t ways</w:t>
      </w:r>
      <w:r>
        <w:rPr>
          <w:rFonts w:ascii="Verdana" w:eastAsia="Verdana" w:hAnsi="Verdana" w:cs="Verdana"/>
          <w:spacing w:val="2"/>
          <w:sz w:val="24"/>
          <w:szCs w:val="24"/>
        </w:rPr>
        <w:t xml:space="preserve"> </w:t>
      </w:r>
      <w:r>
        <w:rPr>
          <w:rFonts w:ascii="Verdana" w:eastAsia="Verdana" w:hAnsi="Verdana" w:cs="Verdana"/>
          <w:spacing w:val="-1"/>
          <w:sz w:val="24"/>
          <w:szCs w:val="24"/>
        </w:rPr>
        <w:t>i</w:t>
      </w:r>
      <w:r>
        <w:rPr>
          <w:rFonts w:ascii="Verdana" w:eastAsia="Verdana" w:hAnsi="Verdana" w:cs="Verdana"/>
          <w:sz w:val="24"/>
          <w:szCs w:val="24"/>
        </w:rPr>
        <w:t>n e</w:t>
      </w:r>
      <w:r>
        <w:rPr>
          <w:rFonts w:ascii="Verdana" w:eastAsia="Verdana" w:hAnsi="Verdana" w:cs="Verdana"/>
          <w:spacing w:val="2"/>
          <w:sz w:val="24"/>
          <w:szCs w:val="24"/>
        </w:rPr>
        <w:t>v</w:t>
      </w:r>
      <w:r>
        <w:rPr>
          <w:rFonts w:ascii="Verdana" w:eastAsia="Verdana" w:hAnsi="Verdana" w:cs="Verdana"/>
          <w:spacing w:val="1"/>
          <w:sz w:val="24"/>
          <w:szCs w:val="24"/>
        </w:rPr>
        <w:t>e</w:t>
      </w:r>
      <w:r>
        <w:rPr>
          <w:rFonts w:ascii="Verdana" w:eastAsia="Verdana" w:hAnsi="Verdana" w:cs="Verdana"/>
          <w:sz w:val="24"/>
          <w:szCs w:val="24"/>
        </w:rPr>
        <w:t xml:space="preserve">ry </w:t>
      </w:r>
      <w:r>
        <w:rPr>
          <w:rFonts w:ascii="Verdana" w:eastAsia="Verdana" w:hAnsi="Verdana" w:cs="Verdana"/>
          <w:spacing w:val="1"/>
          <w:sz w:val="24"/>
          <w:szCs w:val="24"/>
        </w:rPr>
        <w:t>e</w:t>
      </w:r>
      <w:r>
        <w:rPr>
          <w:rFonts w:ascii="Verdana" w:eastAsia="Verdana" w:hAnsi="Verdana" w:cs="Verdana"/>
          <w:sz w:val="24"/>
          <w:szCs w:val="24"/>
        </w:rPr>
        <w:t>vent or</w:t>
      </w:r>
      <w:r>
        <w:rPr>
          <w:rFonts w:ascii="Verdana" w:eastAsia="Verdana" w:hAnsi="Verdana" w:cs="Verdana"/>
          <w:spacing w:val="1"/>
          <w:sz w:val="24"/>
          <w:szCs w:val="24"/>
        </w:rPr>
        <w:t xml:space="preserve"> </w:t>
      </w:r>
      <w:r>
        <w:rPr>
          <w:rFonts w:ascii="Verdana" w:eastAsia="Verdana" w:hAnsi="Verdana" w:cs="Verdana"/>
          <w:sz w:val="24"/>
          <w:szCs w:val="24"/>
        </w:rPr>
        <w:t>occa</w:t>
      </w:r>
      <w:r>
        <w:rPr>
          <w:rFonts w:ascii="Verdana" w:eastAsia="Verdana" w:hAnsi="Verdana" w:cs="Verdana"/>
          <w:spacing w:val="-1"/>
          <w:sz w:val="24"/>
          <w:szCs w:val="24"/>
        </w:rPr>
        <w:t>si</w:t>
      </w:r>
      <w:r>
        <w:rPr>
          <w:rFonts w:ascii="Verdana" w:eastAsia="Verdana" w:hAnsi="Verdana" w:cs="Verdana"/>
          <w:sz w:val="24"/>
          <w:szCs w:val="24"/>
        </w:rPr>
        <w:t>o</w:t>
      </w:r>
      <w:r>
        <w:rPr>
          <w:rFonts w:ascii="Verdana" w:eastAsia="Verdana" w:hAnsi="Verdana" w:cs="Verdana"/>
          <w:spacing w:val="-1"/>
          <w:sz w:val="24"/>
          <w:szCs w:val="24"/>
        </w:rPr>
        <w:t>n</w:t>
      </w:r>
      <w:r>
        <w:rPr>
          <w:rFonts w:ascii="Verdana" w:eastAsia="Verdana" w:hAnsi="Verdana" w:cs="Verdana"/>
          <w:sz w:val="24"/>
          <w:szCs w:val="24"/>
        </w:rPr>
        <w:t xml:space="preserve">, </w:t>
      </w:r>
      <w:r>
        <w:rPr>
          <w:rFonts w:ascii="Verdana" w:eastAsia="Verdana" w:hAnsi="Verdana" w:cs="Verdana"/>
          <w:spacing w:val="-1"/>
          <w:sz w:val="24"/>
          <w:szCs w:val="24"/>
        </w:rPr>
        <w:t>an</w:t>
      </w:r>
      <w:r>
        <w:rPr>
          <w:rFonts w:ascii="Verdana" w:eastAsia="Verdana" w:hAnsi="Verdana" w:cs="Verdana"/>
          <w:sz w:val="24"/>
          <w:szCs w:val="24"/>
        </w:rPr>
        <w:t>d</w:t>
      </w:r>
      <w:r>
        <w:rPr>
          <w:rFonts w:ascii="Verdana" w:eastAsia="Verdana" w:hAnsi="Verdana" w:cs="Verdana"/>
          <w:spacing w:val="2"/>
          <w:sz w:val="24"/>
          <w:szCs w:val="24"/>
        </w:rPr>
        <w:t xml:space="preserve"> </w:t>
      </w:r>
      <w:r>
        <w:rPr>
          <w:rFonts w:ascii="Verdana" w:eastAsia="Verdana" w:hAnsi="Verdana" w:cs="Verdana"/>
          <w:spacing w:val="-1"/>
          <w:sz w:val="24"/>
          <w:szCs w:val="24"/>
        </w:rPr>
        <w:t>s</w:t>
      </w:r>
      <w:r>
        <w:rPr>
          <w:rFonts w:ascii="Verdana" w:eastAsia="Verdana" w:hAnsi="Verdana" w:cs="Verdana"/>
          <w:sz w:val="24"/>
          <w:szCs w:val="24"/>
        </w:rPr>
        <w:t xml:space="preserve">o </w:t>
      </w:r>
      <w:r>
        <w:rPr>
          <w:rFonts w:ascii="Verdana" w:eastAsia="Verdana" w:hAnsi="Verdana" w:cs="Verdana"/>
          <w:spacing w:val="-1"/>
          <w:sz w:val="24"/>
          <w:szCs w:val="24"/>
        </w:rPr>
        <w:t>v</w:t>
      </w:r>
      <w:r>
        <w:rPr>
          <w:rFonts w:ascii="Verdana" w:eastAsia="Verdana" w:hAnsi="Verdana" w:cs="Verdana"/>
          <w:spacing w:val="1"/>
          <w:sz w:val="24"/>
          <w:szCs w:val="24"/>
        </w:rPr>
        <w:t>e</w:t>
      </w:r>
      <w:r>
        <w:rPr>
          <w:rFonts w:ascii="Verdana" w:eastAsia="Verdana" w:hAnsi="Verdana" w:cs="Verdana"/>
          <w:sz w:val="24"/>
          <w:szCs w:val="24"/>
        </w:rPr>
        <w:t xml:space="preserve">ry </w:t>
      </w:r>
      <w:r>
        <w:rPr>
          <w:rFonts w:ascii="Verdana" w:eastAsia="Verdana" w:hAnsi="Verdana" w:cs="Verdana"/>
          <w:spacing w:val="-1"/>
          <w:sz w:val="24"/>
          <w:szCs w:val="24"/>
        </w:rPr>
        <w:t>mu</w:t>
      </w:r>
      <w:r>
        <w:rPr>
          <w:rFonts w:ascii="Verdana" w:eastAsia="Verdana" w:hAnsi="Verdana" w:cs="Verdana"/>
          <w:spacing w:val="2"/>
          <w:sz w:val="24"/>
          <w:szCs w:val="24"/>
        </w:rPr>
        <w:t>c</w:t>
      </w:r>
      <w:r>
        <w:rPr>
          <w:rFonts w:ascii="Verdana" w:eastAsia="Verdana" w:hAnsi="Verdana" w:cs="Verdana"/>
          <w:sz w:val="24"/>
          <w:szCs w:val="24"/>
        </w:rPr>
        <w:t xml:space="preserve">h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b</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z w:val="24"/>
          <w:szCs w:val="24"/>
        </w:rPr>
        <w:t>a</w:t>
      </w:r>
      <w:r>
        <w:rPr>
          <w:rFonts w:ascii="Verdana" w:eastAsia="Verdana" w:hAnsi="Verdana" w:cs="Verdana"/>
          <w:spacing w:val="-1"/>
          <w:sz w:val="24"/>
          <w:szCs w:val="24"/>
        </w:rPr>
        <w:t>n</w:t>
      </w:r>
      <w:r>
        <w:rPr>
          <w:rFonts w:ascii="Verdana" w:eastAsia="Verdana" w:hAnsi="Verdana" w:cs="Verdana"/>
          <w:sz w:val="24"/>
          <w:szCs w:val="24"/>
        </w:rPr>
        <w:t>k</w:t>
      </w:r>
      <w:r>
        <w:rPr>
          <w:rFonts w:ascii="Verdana" w:eastAsia="Verdana" w:hAnsi="Verdana" w:cs="Verdana"/>
          <w:spacing w:val="-1"/>
          <w:sz w:val="24"/>
          <w:szCs w:val="24"/>
        </w:rPr>
        <w:t>f</w:t>
      </w:r>
      <w:r>
        <w:rPr>
          <w:rFonts w:ascii="Verdana" w:eastAsia="Verdana" w:hAnsi="Verdana" w:cs="Verdana"/>
          <w:spacing w:val="1"/>
          <w:sz w:val="24"/>
          <w:szCs w:val="24"/>
        </w:rPr>
        <w:t>u</w:t>
      </w:r>
      <w:r>
        <w:rPr>
          <w:rFonts w:ascii="Verdana" w:eastAsia="Verdana" w:hAnsi="Verdana" w:cs="Verdana"/>
          <w:sz w:val="24"/>
          <w:szCs w:val="24"/>
        </w:rPr>
        <w:t xml:space="preserve">l </w:t>
      </w:r>
      <w:r>
        <w:rPr>
          <w:rFonts w:ascii="Verdana" w:eastAsia="Verdana" w:hAnsi="Verdana" w:cs="Verdana"/>
          <w:spacing w:val="-1"/>
          <w:sz w:val="24"/>
          <w:szCs w:val="24"/>
        </w:rPr>
        <w:t>f</w:t>
      </w:r>
      <w:r>
        <w:rPr>
          <w:rFonts w:ascii="Verdana" w:eastAsia="Verdana" w:hAnsi="Verdana" w:cs="Verdana"/>
          <w:sz w:val="24"/>
          <w:szCs w:val="24"/>
        </w:rPr>
        <w:t xml:space="preserve">or, </w:t>
      </w:r>
      <w:r>
        <w:rPr>
          <w:rFonts w:ascii="Verdana" w:eastAsia="Verdana" w:hAnsi="Verdana" w:cs="Verdana"/>
          <w:spacing w:val="1"/>
          <w:sz w:val="24"/>
          <w:szCs w:val="24"/>
        </w:rPr>
        <w:t>e</w:t>
      </w:r>
      <w:r>
        <w:rPr>
          <w:rFonts w:ascii="Verdana" w:eastAsia="Verdana" w:hAnsi="Verdana" w:cs="Verdana"/>
          <w:sz w:val="24"/>
          <w:szCs w:val="24"/>
        </w:rPr>
        <w:t>s</w:t>
      </w:r>
      <w:r>
        <w:rPr>
          <w:rFonts w:ascii="Verdana" w:eastAsia="Verdana" w:hAnsi="Verdana" w:cs="Verdana"/>
          <w:spacing w:val="-1"/>
          <w:sz w:val="24"/>
          <w:szCs w:val="24"/>
        </w:rPr>
        <w:t>p</w:t>
      </w:r>
      <w:r>
        <w:rPr>
          <w:rFonts w:ascii="Verdana" w:eastAsia="Verdana" w:hAnsi="Verdana" w:cs="Verdana"/>
          <w:spacing w:val="1"/>
          <w:sz w:val="24"/>
          <w:szCs w:val="24"/>
        </w:rPr>
        <w:t>e</w:t>
      </w:r>
      <w:r>
        <w:rPr>
          <w:rFonts w:ascii="Verdana" w:eastAsia="Verdana" w:hAnsi="Verdana" w:cs="Verdana"/>
          <w:sz w:val="24"/>
          <w:szCs w:val="24"/>
        </w:rPr>
        <w:t>c</w:t>
      </w:r>
      <w:r>
        <w:rPr>
          <w:rFonts w:ascii="Verdana" w:eastAsia="Verdana" w:hAnsi="Verdana" w:cs="Verdana"/>
          <w:spacing w:val="-1"/>
          <w:sz w:val="24"/>
          <w:szCs w:val="24"/>
        </w:rPr>
        <w:t>i</w:t>
      </w:r>
      <w:r>
        <w:rPr>
          <w:rFonts w:ascii="Verdana" w:eastAsia="Verdana" w:hAnsi="Verdana" w:cs="Verdana"/>
          <w:sz w:val="24"/>
          <w:szCs w:val="24"/>
        </w:rPr>
        <w:t>a</w:t>
      </w:r>
      <w:r>
        <w:rPr>
          <w:rFonts w:ascii="Verdana" w:eastAsia="Verdana" w:hAnsi="Verdana" w:cs="Verdana"/>
          <w:spacing w:val="-1"/>
          <w:sz w:val="24"/>
          <w:szCs w:val="24"/>
        </w:rPr>
        <w:t>ll</w:t>
      </w:r>
      <w:r>
        <w:rPr>
          <w:rFonts w:ascii="Verdana" w:eastAsia="Verdana" w:hAnsi="Verdana" w:cs="Verdana"/>
          <w:sz w:val="24"/>
          <w:szCs w:val="24"/>
        </w:rPr>
        <w:t xml:space="preserve">y </w:t>
      </w:r>
      <w:r>
        <w:rPr>
          <w:rFonts w:ascii="Verdana" w:eastAsia="Verdana" w:hAnsi="Verdana" w:cs="Verdana"/>
          <w:spacing w:val="2"/>
          <w:sz w:val="24"/>
          <w:szCs w:val="24"/>
        </w:rPr>
        <w:t>a</w:t>
      </w:r>
      <w:r>
        <w:rPr>
          <w:rFonts w:ascii="Verdana" w:eastAsia="Verdana" w:hAnsi="Verdana" w:cs="Verdana"/>
          <w:sz w:val="24"/>
          <w:szCs w:val="24"/>
        </w:rPr>
        <w:t xml:space="preserve">s </w:t>
      </w:r>
      <w:r>
        <w:rPr>
          <w:rFonts w:ascii="Verdana" w:eastAsia="Verdana" w:hAnsi="Verdana" w:cs="Verdana"/>
          <w:spacing w:val="-1"/>
          <w:sz w:val="24"/>
          <w:szCs w:val="24"/>
        </w:rPr>
        <w:t>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z w:val="24"/>
          <w:szCs w:val="24"/>
        </w:rPr>
        <w:t>H</w:t>
      </w:r>
      <w:r>
        <w:rPr>
          <w:rFonts w:ascii="Verdana" w:eastAsia="Verdana" w:hAnsi="Verdana" w:cs="Verdana"/>
          <w:spacing w:val="2"/>
          <w:sz w:val="24"/>
          <w:szCs w:val="24"/>
        </w:rPr>
        <w:t>o</w:t>
      </w:r>
      <w:r>
        <w:rPr>
          <w:rFonts w:ascii="Verdana" w:eastAsia="Verdana" w:hAnsi="Verdana" w:cs="Verdana"/>
          <w:spacing w:val="-1"/>
          <w:sz w:val="24"/>
          <w:szCs w:val="24"/>
        </w:rPr>
        <w:t>lid</w:t>
      </w:r>
      <w:r>
        <w:rPr>
          <w:rFonts w:ascii="Verdana" w:eastAsia="Verdana" w:hAnsi="Verdana" w:cs="Verdana"/>
          <w:sz w:val="24"/>
          <w:szCs w:val="24"/>
        </w:rPr>
        <w:t>ay</w:t>
      </w:r>
      <w:r>
        <w:rPr>
          <w:rFonts w:ascii="Verdana" w:eastAsia="Verdana" w:hAnsi="Verdana" w:cs="Verdana"/>
          <w:spacing w:val="2"/>
          <w:sz w:val="24"/>
          <w:szCs w:val="24"/>
        </w:rPr>
        <w:t xml:space="preserve"> </w:t>
      </w:r>
      <w:r>
        <w:rPr>
          <w:rFonts w:ascii="Verdana" w:eastAsia="Verdana" w:hAnsi="Verdana" w:cs="Verdana"/>
          <w:spacing w:val="-1"/>
          <w:sz w:val="24"/>
          <w:szCs w:val="24"/>
        </w:rPr>
        <w:t>s</w:t>
      </w:r>
      <w:r>
        <w:rPr>
          <w:rFonts w:ascii="Verdana" w:eastAsia="Verdana" w:hAnsi="Verdana" w:cs="Verdana"/>
          <w:spacing w:val="1"/>
          <w:sz w:val="24"/>
          <w:szCs w:val="24"/>
        </w:rPr>
        <w:t>e</w:t>
      </w:r>
      <w:r>
        <w:rPr>
          <w:rFonts w:ascii="Verdana" w:eastAsia="Verdana" w:hAnsi="Verdana" w:cs="Verdana"/>
          <w:sz w:val="24"/>
          <w:szCs w:val="24"/>
        </w:rPr>
        <w:t>ason a</w:t>
      </w:r>
      <w:r>
        <w:rPr>
          <w:rFonts w:ascii="Verdana" w:eastAsia="Verdana" w:hAnsi="Verdana" w:cs="Verdana"/>
          <w:spacing w:val="-1"/>
          <w:sz w:val="24"/>
          <w:szCs w:val="24"/>
        </w:rPr>
        <w:t>pp</w:t>
      </w:r>
      <w:r>
        <w:rPr>
          <w:rFonts w:ascii="Verdana" w:eastAsia="Verdana" w:hAnsi="Verdana" w:cs="Verdana"/>
          <w:sz w:val="24"/>
          <w:szCs w:val="24"/>
        </w:rPr>
        <w:t>r</w:t>
      </w:r>
      <w:r>
        <w:rPr>
          <w:rFonts w:ascii="Verdana" w:eastAsia="Verdana" w:hAnsi="Verdana" w:cs="Verdana"/>
          <w:spacing w:val="1"/>
          <w:sz w:val="24"/>
          <w:szCs w:val="24"/>
        </w:rPr>
        <w:t>o</w:t>
      </w:r>
      <w:r>
        <w:rPr>
          <w:rFonts w:ascii="Verdana" w:eastAsia="Verdana" w:hAnsi="Verdana" w:cs="Verdana"/>
          <w:spacing w:val="2"/>
          <w:sz w:val="24"/>
          <w:szCs w:val="24"/>
        </w:rPr>
        <w:t>a</w:t>
      </w:r>
      <w:r>
        <w:rPr>
          <w:rFonts w:ascii="Verdana" w:eastAsia="Verdana" w:hAnsi="Verdana" w:cs="Verdana"/>
          <w:sz w:val="24"/>
          <w:szCs w:val="24"/>
        </w:rPr>
        <w:t>c</w:t>
      </w:r>
      <w:r>
        <w:rPr>
          <w:rFonts w:ascii="Verdana" w:eastAsia="Verdana" w:hAnsi="Verdana" w:cs="Verdana"/>
          <w:spacing w:val="-1"/>
          <w:sz w:val="24"/>
          <w:szCs w:val="24"/>
        </w:rPr>
        <w:t>h</w:t>
      </w:r>
      <w:r>
        <w:rPr>
          <w:rFonts w:ascii="Verdana" w:eastAsia="Verdana" w:hAnsi="Verdana" w:cs="Verdana"/>
          <w:spacing w:val="1"/>
          <w:sz w:val="24"/>
          <w:szCs w:val="24"/>
        </w:rPr>
        <w:t>e</w:t>
      </w:r>
      <w:r>
        <w:rPr>
          <w:rFonts w:ascii="Verdana" w:eastAsia="Verdana" w:hAnsi="Verdana" w:cs="Verdana"/>
          <w:sz w:val="24"/>
          <w:szCs w:val="24"/>
        </w:rPr>
        <w:t>s.</w:t>
      </w:r>
    </w:p>
    <w:p w:rsidR="000B1611" w:rsidRDefault="000B1611">
      <w:pPr>
        <w:spacing w:before="7" w:line="180" w:lineRule="exact"/>
        <w:rPr>
          <w:sz w:val="19"/>
          <w:szCs w:val="19"/>
        </w:rPr>
      </w:pPr>
    </w:p>
    <w:p w:rsidR="000B1611" w:rsidRDefault="001C6360">
      <w:pPr>
        <w:spacing w:line="276" w:lineRule="auto"/>
        <w:ind w:left="278" w:right="437" w:firstLine="720"/>
        <w:rPr>
          <w:rFonts w:ascii="Verdana" w:eastAsia="Verdana" w:hAnsi="Verdana" w:cs="Verdana"/>
          <w:sz w:val="24"/>
          <w:szCs w:val="24"/>
        </w:rPr>
      </w:pPr>
      <w:r>
        <w:rPr>
          <w:rFonts w:ascii="Verdana" w:eastAsia="Verdana" w:hAnsi="Verdana" w:cs="Verdana"/>
          <w:spacing w:val="1"/>
          <w:sz w:val="24"/>
          <w:szCs w:val="24"/>
        </w:rPr>
        <w:t>Re</w:t>
      </w:r>
      <w:r>
        <w:rPr>
          <w:rFonts w:ascii="Verdana" w:eastAsia="Verdana" w:hAnsi="Verdana" w:cs="Verdana"/>
          <w:sz w:val="24"/>
          <w:szCs w:val="24"/>
        </w:rPr>
        <w:t>cen</w:t>
      </w:r>
      <w:r>
        <w:rPr>
          <w:rFonts w:ascii="Verdana" w:eastAsia="Verdana" w:hAnsi="Verdana" w:cs="Verdana"/>
          <w:spacing w:val="-1"/>
          <w:sz w:val="24"/>
          <w:szCs w:val="24"/>
        </w:rPr>
        <w:t>tl</w:t>
      </w:r>
      <w:r>
        <w:rPr>
          <w:rFonts w:ascii="Verdana" w:eastAsia="Verdana" w:hAnsi="Verdana" w:cs="Verdana"/>
          <w:sz w:val="24"/>
          <w:szCs w:val="24"/>
        </w:rPr>
        <w:t>y,</w:t>
      </w:r>
      <w:r>
        <w:rPr>
          <w:rFonts w:ascii="Verdana" w:eastAsia="Verdana" w:hAnsi="Verdana" w:cs="Verdana"/>
          <w:spacing w:val="-1"/>
          <w:sz w:val="24"/>
          <w:szCs w:val="24"/>
        </w:rPr>
        <w:t xml:space="preserve"> 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p</w:t>
      </w:r>
      <w:r>
        <w:rPr>
          <w:rFonts w:ascii="Verdana" w:eastAsia="Verdana" w:hAnsi="Verdana" w:cs="Verdana"/>
          <w:spacing w:val="2"/>
          <w:sz w:val="24"/>
          <w:szCs w:val="24"/>
        </w:rPr>
        <w:t>a</w:t>
      </w:r>
      <w:r>
        <w:rPr>
          <w:rFonts w:ascii="Verdana" w:eastAsia="Verdana" w:hAnsi="Verdana" w:cs="Verdana"/>
          <w:sz w:val="24"/>
          <w:szCs w:val="24"/>
        </w:rPr>
        <w:t>s</w:t>
      </w:r>
      <w:r>
        <w:rPr>
          <w:rFonts w:ascii="Verdana" w:eastAsia="Verdana" w:hAnsi="Verdana" w:cs="Verdana"/>
          <w:spacing w:val="-1"/>
          <w:sz w:val="24"/>
          <w:szCs w:val="24"/>
        </w:rPr>
        <w:t>t</w:t>
      </w:r>
      <w:r>
        <w:rPr>
          <w:rFonts w:ascii="Verdana" w:eastAsia="Verdana" w:hAnsi="Verdana" w:cs="Verdana"/>
          <w:sz w:val="24"/>
          <w:szCs w:val="24"/>
        </w:rPr>
        <w:t>or</w:t>
      </w:r>
      <w:r>
        <w:rPr>
          <w:rFonts w:ascii="Verdana" w:eastAsia="Verdana" w:hAnsi="Verdana" w:cs="Verdana"/>
          <w:spacing w:val="1"/>
          <w:sz w:val="24"/>
          <w:szCs w:val="24"/>
        </w:rPr>
        <w:t>’</w:t>
      </w:r>
      <w:r>
        <w:rPr>
          <w:rFonts w:ascii="Verdana" w:eastAsia="Verdana" w:hAnsi="Verdana" w:cs="Verdana"/>
          <w:sz w:val="24"/>
          <w:szCs w:val="24"/>
        </w:rPr>
        <w:t>s messa</w:t>
      </w:r>
      <w:r>
        <w:rPr>
          <w:rFonts w:ascii="Verdana" w:eastAsia="Verdana" w:hAnsi="Verdana" w:cs="Verdana"/>
          <w:spacing w:val="-1"/>
          <w:sz w:val="24"/>
          <w:szCs w:val="24"/>
        </w:rPr>
        <w:t>g</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in</w:t>
      </w:r>
      <w:r>
        <w:rPr>
          <w:rFonts w:ascii="Verdana" w:eastAsia="Verdana" w:hAnsi="Verdana" w:cs="Verdana"/>
          <w:spacing w:val="2"/>
          <w:sz w:val="24"/>
          <w:szCs w:val="24"/>
        </w:rPr>
        <w:t>c</w:t>
      </w:r>
      <w:r>
        <w:rPr>
          <w:rFonts w:ascii="Verdana" w:eastAsia="Verdana" w:hAnsi="Verdana" w:cs="Verdana"/>
          <w:spacing w:val="-1"/>
          <w:sz w:val="24"/>
          <w:szCs w:val="24"/>
        </w:rPr>
        <w:t>lud</w:t>
      </w:r>
      <w:r>
        <w:rPr>
          <w:rFonts w:ascii="Verdana" w:eastAsia="Verdana" w:hAnsi="Verdana" w:cs="Verdana"/>
          <w:spacing w:val="1"/>
          <w:sz w:val="24"/>
          <w:szCs w:val="24"/>
        </w:rPr>
        <w:t>e</w:t>
      </w:r>
      <w:r>
        <w:rPr>
          <w:rFonts w:ascii="Verdana" w:eastAsia="Verdana" w:hAnsi="Verdana" w:cs="Verdana"/>
          <w:sz w:val="24"/>
          <w:szCs w:val="24"/>
        </w:rPr>
        <w:t>d</w:t>
      </w:r>
      <w:r>
        <w:rPr>
          <w:rFonts w:ascii="Verdana" w:eastAsia="Verdana" w:hAnsi="Verdana" w:cs="Verdana"/>
          <w:spacing w:val="2"/>
          <w:sz w:val="24"/>
          <w:szCs w:val="24"/>
        </w:rPr>
        <w:t xml:space="preserve"> </w:t>
      </w:r>
      <w:r>
        <w:rPr>
          <w:rFonts w:ascii="Verdana" w:eastAsia="Verdana" w:hAnsi="Verdana" w:cs="Verdana"/>
          <w:sz w:val="24"/>
          <w:szCs w:val="24"/>
        </w:rPr>
        <w:t>a r</w:t>
      </w:r>
      <w:r>
        <w:rPr>
          <w:rFonts w:ascii="Verdana" w:eastAsia="Verdana" w:hAnsi="Verdana" w:cs="Verdana"/>
          <w:spacing w:val="1"/>
          <w:sz w:val="24"/>
          <w:szCs w:val="24"/>
        </w:rPr>
        <w:t>e</w:t>
      </w:r>
      <w:r>
        <w:rPr>
          <w:rFonts w:ascii="Verdana" w:eastAsia="Verdana" w:hAnsi="Verdana" w:cs="Verdana"/>
          <w:sz w:val="24"/>
          <w:szCs w:val="24"/>
        </w:rPr>
        <w:t>m</w:t>
      </w:r>
      <w:r>
        <w:rPr>
          <w:rFonts w:ascii="Verdana" w:eastAsia="Verdana" w:hAnsi="Verdana" w:cs="Verdana"/>
          <w:spacing w:val="-2"/>
          <w:sz w:val="24"/>
          <w:szCs w:val="24"/>
        </w:rPr>
        <w:t>i</w:t>
      </w:r>
      <w:r>
        <w:rPr>
          <w:rFonts w:ascii="Verdana" w:eastAsia="Verdana" w:hAnsi="Verdana" w:cs="Verdana"/>
          <w:spacing w:val="-1"/>
          <w:sz w:val="24"/>
          <w:szCs w:val="24"/>
        </w:rPr>
        <w:t>nd</w:t>
      </w:r>
      <w:r>
        <w:rPr>
          <w:rFonts w:ascii="Verdana" w:eastAsia="Verdana" w:hAnsi="Verdana" w:cs="Verdana"/>
          <w:spacing w:val="1"/>
          <w:sz w:val="24"/>
          <w:szCs w:val="24"/>
        </w:rPr>
        <w:t>e</w:t>
      </w:r>
      <w:r>
        <w:rPr>
          <w:rFonts w:ascii="Verdana" w:eastAsia="Verdana" w:hAnsi="Verdana" w:cs="Verdana"/>
          <w:sz w:val="24"/>
          <w:szCs w:val="24"/>
        </w:rPr>
        <w:t xml:space="preserve">r </w:t>
      </w:r>
      <w:r>
        <w:rPr>
          <w:rFonts w:ascii="Verdana" w:eastAsia="Verdana" w:hAnsi="Verdana" w:cs="Verdana"/>
          <w:spacing w:val="-1"/>
          <w:sz w:val="24"/>
          <w:szCs w:val="24"/>
        </w:rPr>
        <w:t>th</w:t>
      </w:r>
      <w:r>
        <w:rPr>
          <w:rFonts w:ascii="Verdana" w:eastAsia="Verdana" w:hAnsi="Verdana" w:cs="Verdana"/>
          <w:spacing w:val="2"/>
          <w:sz w:val="24"/>
          <w:szCs w:val="24"/>
        </w:rPr>
        <w:t>a</w:t>
      </w:r>
      <w:r>
        <w:rPr>
          <w:rFonts w:ascii="Verdana" w:eastAsia="Verdana" w:hAnsi="Verdana" w:cs="Verdana"/>
          <w:sz w:val="24"/>
          <w:szCs w:val="24"/>
        </w:rPr>
        <w:t xml:space="preserve">t </w:t>
      </w:r>
      <w:r>
        <w:rPr>
          <w:rFonts w:ascii="Verdana" w:eastAsia="Verdana" w:hAnsi="Verdana" w:cs="Verdana"/>
          <w:spacing w:val="-1"/>
          <w:sz w:val="24"/>
          <w:szCs w:val="24"/>
        </w:rPr>
        <w:t>m</w:t>
      </w:r>
      <w:r>
        <w:rPr>
          <w:rFonts w:ascii="Verdana" w:eastAsia="Verdana" w:hAnsi="Verdana" w:cs="Verdana"/>
          <w:spacing w:val="1"/>
          <w:sz w:val="24"/>
          <w:szCs w:val="24"/>
        </w:rPr>
        <w:t>u</w:t>
      </w:r>
      <w:r>
        <w:rPr>
          <w:rFonts w:ascii="Verdana" w:eastAsia="Verdana" w:hAnsi="Verdana" w:cs="Verdana"/>
          <w:sz w:val="24"/>
          <w:szCs w:val="24"/>
        </w:rPr>
        <w:t>ch w</w:t>
      </w:r>
      <w:r>
        <w:rPr>
          <w:rFonts w:ascii="Verdana" w:eastAsia="Verdana" w:hAnsi="Verdana" w:cs="Verdana"/>
          <w:spacing w:val="-1"/>
          <w:sz w:val="24"/>
          <w:szCs w:val="24"/>
        </w:rPr>
        <w:t>i</w:t>
      </w:r>
      <w:r>
        <w:rPr>
          <w:rFonts w:ascii="Verdana" w:eastAsia="Verdana" w:hAnsi="Verdana" w:cs="Verdana"/>
          <w:spacing w:val="1"/>
          <w:sz w:val="24"/>
          <w:szCs w:val="24"/>
        </w:rPr>
        <w:t>l</w:t>
      </w:r>
      <w:r>
        <w:rPr>
          <w:rFonts w:ascii="Verdana" w:eastAsia="Verdana" w:hAnsi="Verdana" w:cs="Verdana"/>
          <w:sz w:val="24"/>
          <w:szCs w:val="24"/>
        </w:rPr>
        <w:t xml:space="preserve">l </w:t>
      </w:r>
      <w:r>
        <w:rPr>
          <w:rFonts w:ascii="Verdana" w:eastAsia="Verdana" w:hAnsi="Verdana" w:cs="Verdana"/>
          <w:spacing w:val="-1"/>
          <w:sz w:val="24"/>
          <w:szCs w:val="24"/>
        </w:rPr>
        <w:t>b</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z w:val="24"/>
          <w:szCs w:val="24"/>
        </w:rPr>
        <w:t>r</w:t>
      </w:r>
      <w:r>
        <w:rPr>
          <w:rFonts w:ascii="Verdana" w:eastAsia="Verdana" w:hAnsi="Verdana" w:cs="Verdana"/>
          <w:spacing w:val="1"/>
          <w:sz w:val="24"/>
          <w:szCs w:val="24"/>
        </w:rPr>
        <w:t>e</w:t>
      </w:r>
      <w:r>
        <w:rPr>
          <w:rFonts w:ascii="Verdana" w:eastAsia="Verdana" w:hAnsi="Verdana" w:cs="Verdana"/>
          <w:spacing w:val="-1"/>
          <w:sz w:val="24"/>
          <w:szCs w:val="24"/>
        </w:rPr>
        <w:t>qui</w:t>
      </w:r>
      <w:r>
        <w:rPr>
          <w:rFonts w:ascii="Verdana" w:eastAsia="Verdana" w:hAnsi="Verdana" w:cs="Verdana"/>
          <w:sz w:val="24"/>
          <w:szCs w:val="24"/>
        </w:rPr>
        <w:t>r</w:t>
      </w:r>
      <w:r>
        <w:rPr>
          <w:rFonts w:ascii="Verdana" w:eastAsia="Verdana" w:hAnsi="Verdana" w:cs="Verdana"/>
          <w:spacing w:val="1"/>
          <w:sz w:val="24"/>
          <w:szCs w:val="24"/>
        </w:rPr>
        <w:t>e</w:t>
      </w:r>
      <w:r>
        <w:rPr>
          <w:rFonts w:ascii="Verdana" w:eastAsia="Verdana" w:hAnsi="Verdana" w:cs="Verdana"/>
          <w:sz w:val="24"/>
          <w:szCs w:val="24"/>
        </w:rPr>
        <w:t xml:space="preserve">d </w:t>
      </w:r>
      <w:r>
        <w:rPr>
          <w:rFonts w:ascii="Verdana" w:eastAsia="Verdana" w:hAnsi="Verdana" w:cs="Verdana"/>
          <w:spacing w:val="2"/>
          <w:sz w:val="24"/>
          <w:szCs w:val="24"/>
        </w:rPr>
        <w:t>o</w:t>
      </w:r>
      <w:r>
        <w:rPr>
          <w:rFonts w:ascii="Verdana" w:eastAsia="Verdana" w:hAnsi="Verdana" w:cs="Verdana"/>
          <w:sz w:val="24"/>
          <w:szCs w:val="24"/>
        </w:rPr>
        <w:t xml:space="preserve">f </w:t>
      </w:r>
      <w:r>
        <w:rPr>
          <w:rFonts w:ascii="Verdana" w:eastAsia="Verdana" w:hAnsi="Verdana" w:cs="Verdana"/>
          <w:spacing w:val="-1"/>
          <w:sz w:val="24"/>
          <w:szCs w:val="24"/>
        </w:rPr>
        <w:t>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p</w:t>
      </w:r>
      <w:r>
        <w:rPr>
          <w:rFonts w:ascii="Verdana" w:eastAsia="Verdana" w:hAnsi="Verdana" w:cs="Verdana"/>
          <w:spacing w:val="1"/>
          <w:sz w:val="24"/>
          <w:szCs w:val="24"/>
        </w:rPr>
        <w:t>e</w:t>
      </w:r>
      <w:r>
        <w:rPr>
          <w:rFonts w:ascii="Verdana" w:eastAsia="Verdana" w:hAnsi="Verdana" w:cs="Verdana"/>
          <w:sz w:val="24"/>
          <w:szCs w:val="24"/>
        </w:rPr>
        <w:t>rs</w:t>
      </w:r>
      <w:r>
        <w:rPr>
          <w:rFonts w:ascii="Verdana" w:eastAsia="Verdana" w:hAnsi="Verdana" w:cs="Verdana"/>
          <w:spacing w:val="1"/>
          <w:sz w:val="24"/>
          <w:szCs w:val="24"/>
        </w:rPr>
        <w:t>o</w:t>
      </w:r>
      <w:r>
        <w:rPr>
          <w:rFonts w:ascii="Verdana" w:eastAsia="Verdana" w:hAnsi="Verdana" w:cs="Verdana"/>
          <w:sz w:val="24"/>
          <w:szCs w:val="24"/>
        </w:rPr>
        <w:t xml:space="preserve">n </w:t>
      </w:r>
      <w:r>
        <w:rPr>
          <w:rFonts w:ascii="Verdana" w:eastAsia="Verdana" w:hAnsi="Verdana" w:cs="Verdana"/>
          <w:spacing w:val="-1"/>
          <w:sz w:val="24"/>
          <w:szCs w:val="24"/>
        </w:rPr>
        <w:t>t</w:t>
      </w:r>
      <w:r>
        <w:rPr>
          <w:rFonts w:ascii="Verdana" w:eastAsia="Verdana" w:hAnsi="Verdana" w:cs="Verdana"/>
          <w:sz w:val="24"/>
          <w:szCs w:val="24"/>
        </w:rPr>
        <w:t>o</w:t>
      </w:r>
      <w:r>
        <w:rPr>
          <w:rFonts w:ascii="Verdana" w:eastAsia="Verdana" w:hAnsi="Verdana" w:cs="Verdana"/>
          <w:spacing w:val="2"/>
          <w:sz w:val="24"/>
          <w:szCs w:val="24"/>
        </w:rPr>
        <w:t xml:space="preserve"> </w:t>
      </w:r>
      <w:r>
        <w:rPr>
          <w:rFonts w:ascii="Verdana" w:eastAsia="Verdana" w:hAnsi="Verdana" w:cs="Verdana"/>
          <w:sz w:val="24"/>
          <w:szCs w:val="24"/>
        </w:rPr>
        <w:t>whom</w:t>
      </w:r>
      <w:r>
        <w:rPr>
          <w:rFonts w:ascii="Verdana" w:eastAsia="Verdana" w:hAnsi="Verdana" w:cs="Verdana"/>
          <w:spacing w:val="2"/>
          <w:sz w:val="24"/>
          <w:szCs w:val="24"/>
        </w:rPr>
        <w:t xml:space="preserve"> </w:t>
      </w:r>
      <w:r>
        <w:rPr>
          <w:rFonts w:ascii="Verdana" w:eastAsia="Verdana" w:hAnsi="Verdana" w:cs="Verdana"/>
          <w:spacing w:val="-1"/>
          <w:sz w:val="24"/>
          <w:szCs w:val="24"/>
        </w:rPr>
        <w:t>mu</w:t>
      </w:r>
      <w:r>
        <w:rPr>
          <w:rFonts w:ascii="Verdana" w:eastAsia="Verdana" w:hAnsi="Verdana" w:cs="Verdana"/>
          <w:sz w:val="24"/>
          <w:szCs w:val="24"/>
        </w:rPr>
        <w:t>ch</w:t>
      </w:r>
      <w:r>
        <w:rPr>
          <w:rFonts w:ascii="Verdana" w:eastAsia="Verdana" w:hAnsi="Verdana" w:cs="Verdana"/>
          <w:spacing w:val="1"/>
          <w:sz w:val="24"/>
          <w:szCs w:val="24"/>
        </w:rPr>
        <w:t xml:space="preserve"> </w:t>
      </w:r>
      <w:r>
        <w:rPr>
          <w:rFonts w:ascii="Verdana" w:eastAsia="Verdana" w:hAnsi="Verdana" w:cs="Verdana"/>
          <w:spacing w:val="-1"/>
          <w:sz w:val="24"/>
          <w:szCs w:val="24"/>
        </w:rPr>
        <w:t>i</w:t>
      </w:r>
      <w:r>
        <w:rPr>
          <w:rFonts w:ascii="Verdana" w:eastAsia="Verdana" w:hAnsi="Verdana" w:cs="Verdana"/>
          <w:sz w:val="24"/>
          <w:szCs w:val="24"/>
        </w:rPr>
        <w:t xml:space="preserve">s </w:t>
      </w:r>
      <w:r>
        <w:rPr>
          <w:rFonts w:ascii="Verdana" w:eastAsia="Verdana" w:hAnsi="Verdana" w:cs="Verdana"/>
          <w:spacing w:val="1"/>
          <w:sz w:val="24"/>
          <w:szCs w:val="24"/>
        </w:rPr>
        <w:t>g</w:t>
      </w:r>
      <w:r>
        <w:rPr>
          <w:rFonts w:ascii="Verdana" w:eastAsia="Verdana" w:hAnsi="Verdana" w:cs="Verdana"/>
          <w:spacing w:val="-1"/>
          <w:sz w:val="24"/>
          <w:szCs w:val="24"/>
        </w:rPr>
        <w:t>i</w:t>
      </w:r>
      <w:r>
        <w:rPr>
          <w:rFonts w:ascii="Verdana" w:eastAsia="Verdana" w:hAnsi="Verdana" w:cs="Verdana"/>
          <w:sz w:val="24"/>
          <w:szCs w:val="24"/>
        </w:rPr>
        <w:t>ven. One</w:t>
      </w:r>
      <w:r>
        <w:rPr>
          <w:rFonts w:ascii="Verdana" w:eastAsia="Verdana" w:hAnsi="Verdana" w:cs="Verdana"/>
          <w:spacing w:val="3"/>
          <w:sz w:val="24"/>
          <w:szCs w:val="24"/>
        </w:rPr>
        <w:t xml:space="preserve"> </w:t>
      </w:r>
      <w:r>
        <w:rPr>
          <w:rFonts w:ascii="Verdana" w:eastAsia="Verdana" w:hAnsi="Verdana" w:cs="Verdana"/>
          <w:sz w:val="24"/>
          <w:szCs w:val="24"/>
        </w:rPr>
        <w:t xml:space="preserve">of </w:t>
      </w:r>
      <w:r>
        <w:rPr>
          <w:rFonts w:ascii="Verdana" w:eastAsia="Verdana" w:hAnsi="Verdana" w:cs="Verdana"/>
          <w:spacing w:val="-2"/>
          <w:sz w:val="24"/>
          <w:szCs w:val="24"/>
        </w:rPr>
        <w:t>t</w:t>
      </w:r>
      <w:r>
        <w:rPr>
          <w:rFonts w:ascii="Verdana" w:eastAsia="Verdana" w:hAnsi="Verdana" w:cs="Verdana"/>
          <w:spacing w:val="-1"/>
          <w:sz w:val="24"/>
          <w:szCs w:val="24"/>
        </w:rPr>
        <w: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g</w:t>
      </w:r>
      <w:r>
        <w:rPr>
          <w:rFonts w:ascii="Verdana" w:eastAsia="Verdana" w:hAnsi="Verdana" w:cs="Verdana"/>
          <w:sz w:val="24"/>
          <w:szCs w:val="24"/>
        </w:rPr>
        <w:t>r</w:t>
      </w:r>
      <w:r>
        <w:rPr>
          <w:rFonts w:ascii="Verdana" w:eastAsia="Verdana" w:hAnsi="Verdana" w:cs="Verdana"/>
          <w:spacing w:val="2"/>
          <w:sz w:val="24"/>
          <w:szCs w:val="24"/>
        </w:rPr>
        <w:t>e</w:t>
      </w:r>
      <w:r>
        <w:rPr>
          <w:rFonts w:ascii="Verdana" w:eastAsia="Verdana" w:hAnsi="Verdana" w:cs="Verdana"/>
          <w:sz w:val="24"/>
          <w:szCs w:val="24"/>
        </w:rPr>
        <w:t>a</w:t>
      </w:r>
      <w:r>
        <w:rPr>
          <w:rFonts w:ascii="Verdana" w:eastAsia="Verdana" w:hAnsi="Verdana" w:cs="Verdana"/>
          <w:spacing w:val="-1"/>
          <w:sz w:val="24"/>
          <w:szCs w:val="24"/>
        </w:rPr>
        <w:t>t</w:t>
      </w:r>
      <w:r>
        <w:rPr>
          <w:rFonts w:ascii="Verdana" w:eastAsia="Verdana" w:hAnsi="Verdana" w:cs="Verdana"/>
          <w:spacing w:val="1"/>
          <w:sz w:val="24"/>
          <w:szCs w:val="24"/>
        </w:rPr>
        <w:t>e</w:t>
      </w:r>
      <w:r>
        <w:rPr>
          <w:rFonts w:ascii="Verdana" w:eastAsia="Verdana" w:hAnsi="Verdana" w:cs="Verdana"/>
          <w:sz w:val="24"/>
          <w:szCs w:val="24"/>
        </w:rPr>
        <w:t>st</w:t>
      </w:r>
      <w:r>
        <w:rPr>
          <w:rFonts w:ascii="Verdana" w:eastAsia="Verdana" w:hAnsi="Verdana" w:cs="Verdana"/>
          <w:spacing w:val="-1"/>
          <w:sz w:val="24"/>
          <w:szCs w:val="24"/>
        </w:rPr>
        <w:t xml:space="preserve"> </w:t>
      </w:r>
      <w:r>
        <w:rPr>
          <w:rFonts w:ascii="Verdana" w:eastAsia="Verdana" w:hAnsi="Verdana" w:cs="Verdana"/>
          <w:sz w:val="24"/>
          <w:szCs w:val="24"/>
        </w:rPr>
        <w:t>r</w:t>
      </w:r>
      <w:r>
        <w:rPr>
          <w:rFonts w:ascii="Verdana" w:eastAsia="Verdana" w:hAnsi="Verdana" w:cs="Verdana"/>
          <w:spacing w:val="-1"/>
          <w:sz w:val="24"/>
          <w:szCs w:val="24"/>
        </w:rPr>
        <w:t>i</w:t>
      </w:r>
      <w:r>
        <w:rPr>
          <w:rFonts w:ascii="Verdana" w:eastAsia="Verdana" w:hAnsi="Verdana" w:cs="Verdana"/>
          <w:sz w:val="24"/>
          <w:szCs w:val="24"/>
        </w:rPr>
        <w:t>c</w:t>
      </w:r>
      <w:r>
        <w:rPr>
          <w:rFonts w:ascii="Verdana" w:eastAsia="Verdana" w:hAnsi="Verdana" w:cs="Verdana"/>
          <w:spacing w:val="1"/>
          <w:sz w:val="24"/>
          <w:szCs w:val="24"/>
        </w:rPr>
        <w:t>he</w:t>
      </w:r>
      <w:r>
        <w:rPr>
          <w:rFonts w:ascii="Verdana" w:eastAsia="Verdana" w:hAnsi="Verdana" w:cs="Verdana"/>
          <w:sz w:val="24"/>
          <w:szCs w:val="24"/>
        </w:rPr>
        <w:t xml:space="preserve">s </w:t>
      </w:r>
      <w:r>
        <w:rPr>
          <w:rFonts w:ascii="Verdana" w:eastAsia="Verdana" w:hAnsi="Verdana" w:cs="Verdana"/>
          <w:spacing w:val="-1"/>
          <w:sz w:val="24"/>
          <w:szCs w:val="24"/>
        </w:rPr>
        <w:t>th</w:t>
      </w:r>
      <w:r>
        <w:rPr>
          <w:rFonts w:ascii="Verdana" w:eastAsia="Verdana" w:hAnsi="Verdana" w:cs="Verdana"/>
          <w:sz w:val="24"/>
          <w:szCs w:val="24"/>
        </w:rPr>
        <w:t>at</w:t>
      </w:r>
      <w:r>
        <w:rPr>
          <w:rFonts w:ascii="Verdana" w:eastAsia="Verdana" w:hAnsi="Verdana" w:cs="Verdana"/>
          <w:spacing w:val="-1"/>
          <w:sz w:val="24"/>
          <w:szCs w:val="24"/>
        </w:rPr>
        <w:t xml:space="preserve"> </w:t>
      </w:r>
      <w:r>
        <w:rPr>
          <w:rFonts w:ascii="Verdana" w:eastAsia="Verdana" w:hAnsi="Verdana" w:cs="Verdana"/>
          <w:sz w:val="24"/>
          <w:szCs w:val="24"/>
        </w:rPr>
        <w:t>I</w:t>
      </w:r>
      <w:r>
        <w:rPr>
          <w:rFonts w:ascii="Verdana" w:eastAsia="Verdana" w:hAnsi="Verdana" w:cs="Verdana"/>
          <w:spacing w:val="1"/>
          <w:sz w:val="24"/>
          <w:szCs w:val="24"/>
        </w:rPr>
        <w:t xml:space="preserve"> </w:t>
      </w:r>
      <w:r>
        <w:rPr>
          <w:rFonts w:ascii="Verdana" w:eastAsia="Verdana" w:hAnsi="Verdana" w:cs="Verdana"/>
          <w:spacing w:val="-1"/>
          <w:sz w:val="24"/>
          <w:szCs w:val="24"/>
        </w:rPr>
        <w:t>p</w:t>
      </w:r>
      <w:r>
        <w:rPr>
          <w:rFonts w:ascii="Verdana" w:eastAsia="Verdana" w:hAnsi="Verdana" w:cs="Verdana"/>
          <w:sz w:val="24"/>
          <w:szCs w:val="24"/>
        </w:rPr>
        <w:t xml:space="preserve">ossess </w:t>
      </w:r>
      <w:r>
        <w:rPr>
          <w:rFonts w:ascii="Verdana" w:eastAsia="Verdana" w:hAnsi="Verdana" w:cs="Verdana"/>
          <w:spacing w:val="-2"/>
          <w:sz w:val="24"/>
          <w:szCs w:val="24"/>
        </w:rPr>
        <w:t>i</w:t>
      </w:r>
      <w:r>
        <w:rPr>
          <w:rFonts w:ascii="Verdana" w:eastAsia="Verdana" w:hAnsi="Verdana" w:cs="Verdana"/>
          <w:sz w:val="24"/>
          <w:szCs w:val="24"/>
        </w:rPr>
        <w:t>s</w:t>
      </w:r>
      <w:r>
        <w:rPr>
          <w:rFonts w:ascii="Verdana" w:eastAsia="Verdana" w:hAnsi="Verdana" w:cs="Verdana"/>
          <w:spacing w:val="2"/>
          <w:sz w:val="24"/>
          <w:szCs w:val="24"/>
        </w:rPr>
        <w:t xml:space="preserve"> </w:t>
      </w:r>
      <w:r>
        <w:rPr>
          <w:rFonts w:ascii="Verdana" w:eastAsia="Verdana" w:hAnsi="Verdana" w:cs="Verdana"/>
          <w:sz w:val="24"/>
          <w:szCs w:val="24"/>
        </w:rPr>
        <w:t>my f</w:t>
      </w:r>
      <w:r>
        <w:rPr>
          <w:rFonts w:ascii="Verdana" w:eastAsia="Verdana" w:hAnsi="Verdana" w:cs="Verdana"/>
          <w:spacing w:val="-1"/>
          <w:sz w:val="24"/>
          <w:szCs w:val="24"/>
        </w:rPr>
        <w:t>a</w:t>
      </w:r>
      <w:r>
        <w:rPr>
          <w:rFonts w:ascii="Verdana" w:eastAsia="Verdana" w:hAnsi="Verdana" w:cs="Verdana"/>
          <w:sz w:val="24"/>
          <w:szCs w:val="24"/>
        </w:rPr>
        <w:t>m</w:t>
      </w:r>
      <w:r>
        <w:rPr>
          <w:rFonts w:ascii="Verdana" w:eastAsia="Verdana" w:hAnsi="Verdana" w:cs="Verdana"/>
          <w:spacing w:val="-2"/>
          <w:sz w:val="24"/>
          <w:szCs w:val="24"/>
        </w:rPr>
        <w:t>i</w:t>
      </w:r>
      <w:r>
        <w:rPr>
          <w:rFonts w:ascii="Verdana" w:eastAsia="Verdana" w:hAnsi="Verdana" w:cs="Verdana"/>
          <w:spacing w:val="1"/>
          <w:sz w:val="24"/>
          <w:szCs w:val="24"/>
        </w:rPr>
        <w:t>l</w:t>
      </w:r>
      <w:r>
        <w:rPr>
          <w:rFonts w:ascii="Verdana" w:eastAsia="Verdana" w:hAnsi="Verdana" w:cs="Verdana"/>
          <w:sz w:val="24"/>
          <w:szCs w:val="24"/>
        </w:rPr>
        <w:t>y a</w:t>
      </w:r>
      <w:r>
        <w:rPr>
          <w:rFonts w:ascii="Verdana" w:eastAsia="Verdana" w:hAnsi="Verdana" w:cs="Verdana"/>
          <w:spacing w:val="-1"/>
          <w:sz w:val="24"/>
          <w:szCs w:val="24"/>
        </w:rPr>
        <w:t>n</w:t>
      </w:r>
      <w:r>
        <w:rPr>
          <w:rFonts w:ascii="Verdana" w:eastAsia="Verdana" w:hAnsi="Verdana" w:cs="Verdana"/>
          <w:sz w:val="24"/>
          <w:szCs w:val="24"/>
        </w:rPr>
        <w:t>d</w:t>
      </w:r>
      <w:r>
        <w:rPr>
          <w:rFonts w:ascii="Verdana" w:eastAsia="Verdana" w:hAnsi="Verdana" w:cs="Verdana"/>
          <w:spacing w:val="2"/>
          <w:sz w:val="24"/>
          <w:szCs w:val="24"/>
        </w:rPr>
        <w:t xml:space="preserve"> </w:t>
      </w:r>
      <w:r>
        <w:rPr>
          <w:rFonts w:ascii="Verdana" w:eastAsia="Verdana" w:hAnsi="Verdana" w:cs="Verdana"/>
          <w:spacing w:val="-1"/>
          <w:sz w:val="24"/>
          <w:szCs w:val="24"/>
        </w:rPr>
        <w:t>f</w:t>
      </w:r>
      <w:r>
        <w:rPr>
          <w:rFonts w:ascii="Verdana" w:eastAsia="Verdana" w:hAnsi="Verdana" w:cs="Verdana"/>
          <w:sz w:val="24"/>
          <w:szCs w:val="24"/>
        </w:rPr>
        <w:t>ri</w:t>
      </w:r>
      <w:r>
        <w:rPr>
          <w:rFonts w:ascii="Verdana" w:eastAsia="Verdana" w:hAnsi="Verdana" w:cs="Verdana"/>
          <w:spacing w:val="1"/>
          <w:sz w:val="24"/>
          <w:szCs w:val="24"/>
        </w:rPr>
        <w:t>e</w:t>
      </w:r>
      <w:r>
        <w:rPr>
          <w:rFonts w:ascii="Verdana" w:eastAsia="Verdana" w:hAnsi="Verdana" w:cs="Verdana"/>
          <w:spacing w:val="-1"/>
          <w:sz w:val="24"/>
          <w:szCs w:val="24"/>
        </w:rPr>
        <w:t>nd</w:t>
      </w:r>
      <w:r>
        <w:rPr>
          <w:rFonts w:ascii="Verdana" w:eastAsia="Verdana" w:hAnsi="Verdana" w:cs="Verdana"/>
          <w:sz w:val="24"/>
          <w:szCs w:val="24"/>
        </w:rPr>
        <w:t xml:space="preserve">s. </w:t>
      </w:r>
      <w:r>
        <w:rPr>
          <w:rFonts w:ascii="Verdana" w:eastAsia="Verdana" w:hAnsi="Verdana" w:cs="Verdana"/>
          <w:spacing w:val="3"/>
          <w:sz w:val="24"/>
          <w:szCs w:val="24"/>
        </w:rPr>
        <w:t xml:space="preserve"> </w:t>
      </w:r>
      <w:r>
        <w:rPr>
          <w:rFonts w:ascii="Verdana" w:eastAsia="Verdana" w:hAnsi="Verdana" w:cs="Verdana"/>
          <w:sz w:val="24"/>
          <w:szCs w:val="24"/>
        </w:rPr>
        <w:t>I am one of a f</w:t>
      </w:r>
      <w:r>
        <w:rPr>
          <w:rFonts w:ascii="Verdana" w:eastAsia="Verdana" w:hAnsi="Verdana" w:cs="Verdana"/>
          <w:spacing w:val="-1"/>
          <w:sz w:val="24"/>
          <w:szCs w:val="24"/>
        </w:rPr>
        <w:t>a</w:t>
      </w:r>
      <w:r>
        <w:rPr>
          <w:rFonts w:ascii="Verdana" w:eastAsia="Verdana" w:hAnsi="Verdana" w:cs="Verdana"/>
          <w:spacing w:val="2"/>
          <w:sz w:val="24"/>
          <w:szCs w:val="24"/>
        </w:rPr>
        <w:t>m</w:t>
      </w:r>
      <w:r>
        <w:rPr>
          <w:rFonts w:ascii="Verdana" w:eastAsia="Verdana" w:hAnsi="Verdana" w:cs="Verdana"/>
          <w:spacing w:val="-1"/>
          <w:sz w:val="24"/>
          <w:szCs w:val="24"/>
        </w:rPr>
        <w:t>il</w:t>
      </w:r>
      <w:r>
        <w:rPr>
          <w:rFonts w:ascii="Verdana" w:eastAsia="Verdana" w:hAnsi="Verdana" w:cs="Verdana"/>
          <w:sz w:val="24"/>
          <w:szCs w:val="24"/>
        </w:rPr>
        <w:t>y</w:t>
      </w:r>
      <w:r>
        <w:rPr>
          <w:rFonts w:ascii="Verdana" w:eastAsia="Verdana" w:hAnsi="Verdana" w:cs="Verdana"/>
          <w:spacing w:val="2"/>
          <w:sz w:val="24"/>
          <w:szCs w:val="24"/>
        </w:rPr>
        <w:t xml:space="preserve"> </w:t>
      </w:r>
      <w:r>
        <w:rPr>
          <w:rFonts w:ascii="Verdana" w:eastAsia="Verdana" w:hAnsi="Verdana" w:cs="Verdana"/>
          <w:sz w:val="24"/>
          <w:szCs w:val="24"/>
        </w:rPr>
        <w:t xml:space="preserve">of </w:t>
      </w:r>
      <w:r>
        <w:rPr>
          <w:rFonts w:ascii="Verdana" w:eastAsia="Verdana" w:hAnsi="Verdana" w:cs="Verdana"/>
          <w:spacing w:val="-2"/>
          <w:sz w:val="24"/>
          <w:szCs w:val="24"/>
        </w:rPr>
        <w:t>t</w:t>
      </w:r>
      <w:r>
        <w:rPr>
          <w:rFonts w:ascii="Verdana" w:eastAsia="Verdana" w:hAnsi="Verdana" w:cs="Verdana"/>
          <w:spacing w:val="-1"/>
          <w:sz w:val="24"/>
          <w:szCs w:val="24"/>
        </w:rPr>
        <w:t>h</w:t>
      </w:r>
      <w:r>
        <w:rPr>
          <w:rFonts w:ascii="Verdana" w:eastAsia="Verdana" w:hAnsi="Verdana" w:cs="Verdana"/>
          <w:sz w:val="24"/>
          <w:szCs w:val="24"/>
        </w:rPr>
        <w:t>r</w:t>
      </w:r>
      <w:r>
        <w:rPr>
          <w:rFonts w:ascii="Verdana" w:eastAsia="Verdana" w:hAnsi="Verdana" w:cs="Verdana"/>
          <w:spacing w:val="2"/>
          <w:sz w:val="24"/>
          <w:szCs w:val="24"/>
        </w:rPr>
        <w:t>e</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gi</w:t>
      </w:r>
      <w:r>
        <w:rPr>
          <w:rFonts w:ascii="Verdana" w:eastAsia="Verdana" w:hAnsi="Verdana" w:cs="Verdana"/>
          <w:sz w:val="24"/>
          <w:szCs w:val="24"/>
        </w:rPr>
        <w:t>rls a</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t</w:t>
      </w:r>
      <w:r>
        <w:rPr>
          <w:rFonts w:ascii="Verdana" w:eastAsia="Verdana" w:hAnsi="Verdana" w:cs="Verdana"/>
          <w:sz w:val="24"/>
          <w:szCs w:val="24"/>
        </w:rPr>
        <w:t>wo</w:t>
      </w:r>
      <w:r>
        <w:rPr>
          <w:rFonts w:ascii="Verdana" w:eastAsia="Verdana" w:hAnsi="Verdana" w:cs="Verdana"/>
          <w:spacing w:val="1"/>
          <w:sz w:val="24"/>
          <w:szCs w:val="24"/>
        </w:rPr>
        <w:t xml:space="preserve"> </w:t>
      </w:r>
      <w:r>
        <w:rPr>
          <w:rFonts w:ascii="Verdana" w:eastAsia="Verdana" w:hAnsi="Verdana" w:cs="Verdana"/>
          <w:spacing w:val="-1"/>
          <w:sz w:val="24"/>
          <w:szCs w:val="24"/>
        </w:rPr>
        <w:t>b</w:t>
      </w:r>
      <w:r>
        <w:rPr>
          <w:rFonts w:ascii="Verdana" w:eastAsia="Verdana" w:hAnsi="Verdana" w:cs="Verdana"/>
          <w:sz w:val="24"/>
          <w:szCs w:val="24"/>
        </w:rPr>
        <w:t>oy</w:t>
      </w:r>
      <w:r>
        <w:rPr>
          <w:rFonts w:ascii="Verdana" w:eastAsia="Verdana" w:hAnsi="Verdana" w:cs="Verdana"/>
          <w:spacing w:val="-1"/>
          <w:sz w:val="24"/>
          <w:szCs w:val="24"/>
        </w:rPr>
        <w:t>s</w:t>
      </w:r>
      <w:r>
        <w:rPr>
          <w:rFonts w:ascii="Verdana" w:eastAsia="Verdana" w:hAnsi="Verdana" w:cs="Verdana"/>
          <w:sz w:val="24"/>
          <w:szCs w:val="24"/>
        </w:rPr>
        <w:t xml:space="preserve">, </w:t>
      </w:r>
      <w:r>
        <w:rPr>
          <w:rFonts w:ascii="Verdana" w:eastAsia="Verdana" w:hAnsi="Verdana" w:cs="Verdana"/>
          <w:spacing w:val="-1"/>
          <w:sz w:val="24"/>
          <w:szCs w:val="24"/>
        </w:rPr>
        <w:t>an</w:t>
      </w:r>
      <w:r>
        <w:rPr>
          <w:rFonts w:ascii="Verdana" w:eastAsia="Verdana" w:hAnsi="Verdana" w:cs="Verdana"/>
          <w:sz w:val="24"/>
          <w:szCs w:val="24"/>
        </w:rPr>
        <w:t>d we</w:t>
      </w:r>
      <w:r>
        <w:rPr>
          <w:rFonts w:ascii="Verdana" w:eastAsia="Verdana" w:hAnsi="Verdana" w:cs="Verdana"/>
          <w:spacing w:val="1"/>
          <w:sz w:val="24"/>
          <w:szCs w:val="24"/>
        </w:rPr>
        <w:t xml:space="preserve"> </w:t>
      </w:r>
      <w:r>
        <w:rPr>
          <w:rFonts w:ascii="Verdana" w:eastAsia="Verdana" w:hAnsi="Verdana" w:cs="Verdana"/>
          <w:spacing w:val="-1"/>
          <w:sz w:val="24"/>
          <w:szCs w:val="24"/>
        </w:rPr>
        <w:t>h</w:t>
      </w:r>
      <w:r>
        <w:rPr>
          <w:rFonts w:ascii="Verdana" w:eastAsia="Verdana" w:hAnsi="Verdana" w:cs="Verdana"/>
          <w:spacing w:val="2"/>
          <w:sz w:val="24"/>
          <w:szCs w:val="24"/>
        </w:rPr>
        <w:t>a</w:t>
      </w:r>
      <w:r>
        <w:rPr>
          <w:rFonts w:ascii="Verdana" w:eastAsia="Verdana" w:hAnsi="Verdana" w:cs="Verdana"/>
          <w:sz w:val="24"/>
          <w:szCs w:val="24"/>
        </w:rPr>
        <w:t>ve a</w:t>
      </w:r>
      <w:r>
        <w:rPr>
          <w:rFonts w:ascii="Verdana" w:eastAsia="Verdana" w:hAnsi="Verdana" w:cs="Verdana"/>
          <w:spacing w:val="-1"/>
          <w:sz w:val="24"/>
          <w:szCs w:val="24"/>
        </w:rPr>
        <w:t>l</w:t>
      </w:r>
      <w:r>
        <w:rPr>
          <w:rFonts w:ascii="Verdana" w:eastAsia="Verdana" w:hAnsi="Verdana" w:cs="Verdana"/>
          <w:sz w:val="24"/>
          <w:szCs w:val="24"/>
        </w:rPr>
        <w:t xml:space="preserve">ways </w:t>
      </w:r>
      <w:r>
        <w:rPr>
          <w:rFonts w:ascii="Verdana" w:eastAsia="Verdana" w:hAnsi="Verdana" w:cs="Verdana"/>
          <w:spacing w:val="-1"/>
          <w:sz w:val="24"/>
          <w:szCs w:val="24"/>
        </w:rPr>
        <w:t>b</w:t>
      </w:r>
      <w:r>
        <w:rPr>
          <w:rFonts w:ascii="Verdana" w:eastAsia="Verdana" w:hAnsi="Verdana" w:cs="Verdana"/>
          <w:spacing w:val="1"/>
          <w:sz w:val="24"/>
          <w:szCs w:val="24"/>
        </w:rPr>
        <w:t>ee</w:t>
      </w:r>
      <w:r>
        <w:rPr>
          <w:rFonts w:ascii="Verdana" w:eastAsia="Verdana" w:hAnsi="Verdana" w:cs="Verdana"/>
          <w:sz w:val="24"/>
          <w:szCs w:val="24"/>
        </w:rPr>
        <w:t xml:space="preserve">n a </w:t>
      </w:r>
      <w:r>
        <w:rPr>
          <w:rFonts w:ascii="Verdana" w:eastAsia="Verdana" w:hAnsi="Verdana" w:cs="Verdana"/>
          <w:spacing w:val="1"/>
          <w:sz w:val="24"/>
          <w:szCs w:val="24"/>
        </w:rPr>
        <w:t>c</w:t>
      </w:r>
      <w:r>
        <w:rPr>
          <w:rFonts w:ascii="Verdana" w:eastAsia="Verdana" w:hAnsi="Verdana" w:cs="Verdana"/>
          <w:spacing w:val="-1"/>
          <w:sz w:val="24"/>
          <w:szCs w:val="24"/>
        </w:rPr>
        <w:t>l</w:t>
      </w:r>
      <w:r>
        <w:rPr>
          <w:rFonts w:ascii="Verdana" w:eastAsia="Verdana" w:hAnsi="Verdana" w:cs="Verdana"/>
          <w:sz w:val="24"/>
          <w:szCs w:val="24"/>
        </w:rPr>
        <w:t>ose k</w:t>
      </w:r>
      <w:r>
        <w:rPr>
          <w:rFonts w:ascii="Verdana" w:eastAsia="Verdana" w:hAnsi="Verdana" w:cs="Verdana"/>
          <w:spacing w:val="-1"/>
          <w:sz w:val="24"/>
          <w:szCs w:val="24"/>
        </w:rPr>
        <w:t>ni</w:t>
      </w:r>
      <w:r>
        <w:rPr>
          <w:rFonts w:ascii="Verdana" w:eastAsia="Verdana" w:hAnsi="Verdana" w:cs="Verdana"/>
          <w:sz w:val="24"/>
          <w:szCs w:val="24"/>
        </w:rPr>
        <w:t>t</w:t>
      </w:r>
      <w:r>
        <w:rPr>
          <w:rFonts w:ascii="Verdana" w:eastAsia="Verdana" w:hAnsi="Verdana" w:cs="Verdana"/>
          <w:spacing w:val="1"/>
          <w:sz w:val="24"/>
          <w:szCs w:val="24"/>
        </w:rPr>
        <w:t xml:space="preserve"> </w:t>
      </w:r>
      <w:r>
        <w:rPr>
          <w:rFonts w:ascii="Verdana" w:eastAsia="Verdana" w:hAnsi="Verdana" w:cs="Verdana"/>
          <w:spacing w:val="-1"/>
          <w:sz w:val="24"/>
          <w:szCs w:val="24"/>
        </w:rPr>
        <w:t>f</w:t>
      </w:r>
      <w:r>
        <w:rPr>
          <w:rFonts w:ascii="Verdana" w:eastAsia="Verdana" w:hAnsi="Verdana" w:cs="Verdana"/>
          <w:sz w:val="24"/>
          <w:szCs w:val="24"/>
        </w:rPr>
        <w:t>a</w:t>
      </w:r>
      <w:r>
        <w:rPr>
          <w:rFonts w:ascii="Verdana" w:eastAsia="Verdana" w:hAnsi="Verdana" w:cs="Verdana"/>
          <w:spacing w:val="1"/>
          <w:sz w:val="24"/>
          <w:szCs w:val="24"/>
        </w:rPr>
        <w:t>m</w:t>
      </w:r>
      <w:r>
        <w:rPr>
          <w:rFonts w:ascii="Verdana" w:eastAsia="Verdana" w:hAnsi="Verdana" w:cs="Verdana"/>
          <w:spacing w:val="-1"/>
          <w:sz w:val="24"/>
          <w:szCs w:val="24"/>
        </w:rPr>
        <w:t>il</w:t>
      </w:r>
      <w:r>
        <w:rPr>
          <w:rFonts w:ascii="Verdana" w:eastAsia="Verdana" w:hAnsi="Verdana" w:cs="Verdana"/>
          <w:sz w:val="24"/>
          <w:szCs w:val="24"/>
        </w:rPr>
        <w:t xml:space="preserve">y </w:t>
      </w:r>
      <w:r>
        <w:rPr>
          <w:rFonts w:ascii="Verdana" w:eastAsia="Verdana" w:hAnsi="Verdana" w:cs="Verdana"/>
          <w:spacing w:val="2"/>
          <w:sz w:val="24"/>
          <w:szCs w:val="24"/>
        </w:rPr>
        <w:t>a</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h</w:t>
      </w:r>
      <w:r>
        <w:rPr>
          <w:rFonts w:ascii="Verdana" w:eastAsia="Verdana" w:hAnsi="Verdana" w:cs="Verdana"/>
          <w:sz w:val="24"/>
          <w:szCs w:val="24"/>
        </w:rPr>
        <w:t>a</w:t>
      </w:r>
      <w:r>
        <w:rPr>
          <w:rFonts w:ascii="Verdana" w:eastAsia="Verdana" w:hAnsi="Verdana" w:cs="Verdana"/>
          <w:spacing w:val="2"/>
          <w:sz w:val="24"/>
          <w:szCs w:val="24"/>
        </w:rPr>
        <w:t>v</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al</w:t>
      </w:r>
      <w:r>
        <w:rPr>
          <w:rFonts w:ascii="Verdana" w:eastAsia="Verdana" w:hAnsi="Verdana" w:cs="Verdana"/>
          <w:sz w:val="24"/>
          <w:szCs w:val="24"/>
        </w:rPr>
        <w:t xml:space="preserve">ways </w:t>
      </w:r>
      <w:r>
        <w:rPr>
          <w:rFonts w:ascii="Verdana" w:eastAsia="Verdana" w:hAnsi="Verdana" w:cs="Verdana"/>
          <w:spacing w:val="1"/>
          <w:sz w:val="24"/>
          <w:szCs w:val="24"/>
        </w:rPr>
        <w:t>e</w:t>
      </w:r>
      <w:r>
        <w:rPr>
          <w:rFonts w:ascii="Verdana" w:eastAsia="Verdana" w:hAnsi="Verdana" w:cs="Verdana"/>
          <w:spacing w:val="-1"/>
          <w:sz w:val="24"/>
          <w:szCs w:val="24"/>
        </w:rPr>
        <w:t>nj</w:t>
      </w:r>
      <w:r>
        <w:rPr>
          <w:rFonts w:ascii="Verdana" w:eastAsia="Verdana" w:hAnsi="Verdana" w:cs="Verdana"/>
          <w:sz w:val="24"/>
          <w:szCs w:val="24"/>
        </w:rPr>
        <w:t xml:space="preserve">oyed </w:t>
      </w:r>
      <w:r>
        <w:rPr>
          <w:rFonts w:ascii="Verdana" w:eastAsia="Verdana" w:hAnsi="Verdana" w:cs="Verdana"/>
          <w:spacing w:val="1"/>
          <w:sz w:val="24"/>
          <w:szCs w:val="24"/>
        </w:rPr>
        <w:t>ge</w:t>
      </w:r>
      <w:r>
        <w:rPr>
          <w:rFonts w:ascii="Verdana" w:eastAsia="Verdana" w:hAnsi="Verdana" w:cs="Verdana"/>
          <w:spacing w:val="-1"/>
          <w:sz w:val="24"/>
          <w:szCs w:val="24"/>
        </w:rPr>
        <w:t>ttin</w:t>
      </w:r>
      <w:r>
        <w:rPr>
          <w:rFonts w:ascii="Verdana" w:eastAsia="Verdana" w:hAnsi="Verdana" w:cs="Verdana"/>
          <w:sz w:val="24"/>
          <w:szCs w:val="24"/>
        </w:rPr>
        <w:t>g</w:t>
      </w:r>
      <w:r>
        <w:rPr>
          <w:rFonts w:ascii="Verdana" w:eastAsia="Verdana" w:hAnsi="Verdana" w:cs="Verdana"/>
          <w:spacing w:val="2"/>
          <w:sz w:val="24"/>
          <w:szCs w:val="24"/>
        </w:rPr>
        <w:t xml:space="preserve"> </w:t>
      </w:r>
      <w:r>
        <w:rPr>
          <w:rFonts w:ascii="Verdana" w:eastAsia="Verdana" w:hAnsi="Verdana" w:cs="Verdana"/>
          <w:spacing w:val="-1"/>
          <w:sz w:val="24"/>
          <w:szCs w:val="24"/>
        </w:rPr>
        <w:t>t</w:t>
      </w:r>
      <w:r>
        <w:rPr>
          <w:rFonts w:ascii="Verdana" w:eastAsia="Verdana" w:hAnsi="Verdana" w:cs="Verdana"/>
          <w:sz w:val="24"/>
          <w:szCs w:val="24"/>
        </w:rPr>
        <w:t>o</w:t>
      </w:r>
      <w:r>
        <w:rPr>
          <w:rFonts w:ascii="Verdana" w:eastAsia="Verdana" w:hAnsi="Verdana" w:cs="Verdana"/>
          <w:spacing w:val="-1"/>
          <w:sz w:val="24"/>
          <w:szCs w:val="24"/>
        </w:rPr>
        <w:t>g</w:t>
      </w:r>
      <w:r>
        <w:rPr>
          <w:rFonts w:ascii="Verdana" w:eastAsia="Verdana" w:hAnsi="Verdana" w:cs="Verdana"/>
          <w:spacing w:val="1"/>
          <w:sz w:val="24"/>
          <w:szCs w:val="24"/>
        </w:rPr>
        <w:t>e</w:t>
      </w:r>
      <w:r>
        <w:rPr>
          <w:rFonts w:ascii="Verdana" w:eastAsia="Verdana" w:hAnsi="Verdana" w:cs="Verdana"/>
          <w:spacing w:val="-1"/>
          <w:sz w:val="24"/>
          <w:szCs w:val="24"/>
        </w:rPr>
        <w:t>th</w:t>
      </w:r>
      <w:r>
        <w:rPr>
          <w:rFonts w:ascii="Verdana" w:eastAsia="Verdana" w:hAnsi="Verdana" w:cs="Verdana"/>
          <w:spacing w:val="1"/>
          <w:sz w:val="24"/>
          <w:szCs w:val="24"/>
        </w:rPr>
        <w:t>e</w:t>
      </w:r>
      <w:r>
        <w:rPr>
          <w:rFonts w:ascii="Verdana" w:eastAsia="Verdana" w:hAnsi="Verdana" w:cs="Verdana"/>
          <w:sz w:val="24"/>
          <w:szCs w:val="24"/>
        </w:rPr>
        <w:t>r. We</w:t>
      </w:r>
      <w:r>
        <w:rPr>
          <w:rFonts w:ascii="Verdana" w:eastAsia="Verdana" w:hAnsi="Verdana" w:cs="Verdana"/>
          <w:spacing w:val="3"/>
          <w:sz w:val="24"/>
          <w:szCs w:val="24"/>
        </w:rPr>
        <w:t xml:space="preserve"> </w:t>
      </w:r>
      <w:r>
        <w:rPr>
          <w:rFonts w:ascii="Verdana" w:eastAsia="Verdana" w:hAnsi="Verdana" w:cs="Verdana"/>
          <w:sz w:val="24"/>
          <w:szCs w:val="24"/>
        </w:rPr>
        <w:t>a</w:t>
      </w:r>
      <w:r>
        <w:rPr>
          <w:rFonts w:ascii="Verdana" w:eastAsia="Verdana" w:hAnsi="Verdana" w:cs="Verdana"/>
          <w:spacing w:val="-1"/>
          <w:sz w:val="24"/>
          <w:szCs w:val="24"/>
        </w:rPr>
        <w:t>tt</w:t>
      </w:r>
      <w:r>
        <w:rPr>
          <w:rFonts w:ascii="Verdana" w:eastAsia="Verdana" w:hAnsi="Verdana" w:cs="Verdana"/>
          <w:spacing w:val="1"/>
          <w:sz w:val="24"/>
          <w:szCs w:val="24"/>
        </w:rPr>
        <w:t>e</w:t>
      </w:r>
      <w:r>
        <w:rPr>
          <w:rFonts w:ascii="Verdana" w:eastAsia="Verdana" w:hAnsi="Verdana" w:cs="Verdana"/>
          <w:sz w:val="24"/>
          <w:szCs w:val="24"/>
        </w:rPr>
        <w:t>m</w:t>
      </w:r>
      <w:r>
        <w:rPr>
          <w:rFonts w:ascii="Verdana" w:eastAsia="Verdana" w:hAnsi="Verdana" w:cs="Verdana"/>
          <w:spacing w:val="-1"/>
          <w:sz w:val="24"/>
          <w:szCs w:val="24"/>
        </w:rPr>
        <w:t>p</w:t>
      </w:r>
      <w:r>
        <w:rPr>
          <w:rFonts w:ascii="Verdana" w:eastAsia="Verdana" w:hAnsi="Verdana" w:cs="Verdana"/>
          <w:sz w:val="24"/>
          <w:szCs w:val="24"/>
        </w:rPr>
        <w:t xml:space="preserve">t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h</w:t>
      </w:r>
      <w:r>
        <w:rPr>
          <w:rFonts w:ascii="Verdana" w:eastAsia="Verdana" w:hAnsi="Verdana" w:cs="Verdana"/>
          <w:sz w:val="24"/>
          <w:szCs w:val="24"/>
        </w:rPr>
        <w:t>a</w:t>
      </w:r>
      <w:r>
        <w:rPr>
          <w:rFonts w:ascii="Verdana" w:eastAsia="Verdana" w:hAnsi="Verdana" w:cs="Verdana"/>
          <w:spacing w:val="-1"/>
          <w:sz w:val="24"/>
          <w:szCs w:val="24"/>
        </w:rPr>
        <w:t>v</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z w:val="24"/>
          <w:szCs w:val="24"/>
        </w:rPr>
        <w:t>our s</w:t>
      </w:r>
      <w:r>
        <w:rPr>
          <w:rFonts w:ascii="Verdana" w:eastAsia="Verdana" w:hAnsi="Verdana" w:cs="Verdana"/>
          <w:spacing w:val="-2"/>
          <w:sz w:val="24"/>
          <w:szCs w:val="24"/>
        </w:rPr>
        <w:t>i</w:t>
      </w:r>
      <w:r>
        <w:rPr>
          <w:rFonts w:ascii="Verdana" w:eastAsia="Verdana" w:hAnsi="Verdana" w:cs="Verdana"/>
          <w:spacing w:val="1"/>
          <w:sz w:val="24"/>
          <w:szCs w:val="24"/>
        </w:rPr>
        <w:t>b</w:t>
      </w:r>
      <w:r>
        <w:rPr>
          <w:rFonts w:ascii="Verdana" w:eastAsia="Verdana" w:hAnsi="Verdana" w:cs="Verdana"/>
          <w:spacing w:val="-1"/>
          <w:sz w:val="24"/>
          <w:szCs w:val="24"/>
        </w:rPr>
        <w:t>li</w:t>
      </w:r>
      <w:r>
        <w:rPr>
          <w:rFonts w:ascii="Verdana" w:eastAsia="Verdana" w:hAnsi="Verdana" w:cs="Verdana"/>
          <w:spacing w:val="1"/>
          <w:sz w:val="24"/>
          <w:szCs w:val="24"/>
        </w:rPr>
        <w:t>n</w:t>
      </w:r>
      <w:r>
        <w:rPr>
          <w:rFonts w:ascii="Verdana" w:eastAsia="Verdana" w:hAnsi="Verdana" w:cs="Verdana"/>
          <w:sz w:val="24"/>
          <w:szCs w:val="24"/>
        </w:rPr>
        <w:t>g</w:t>
      </w:r>
      <w:r>
        <w:rPr>
          <w:rFonts w:ascii="Verdana" w:eastAsia="Verdana" w:hAnsi="Verdana" w:cs="Verdana"/>
          <w:spacing w:val="3"/>
          <w:sz w:val="24"/>
          <w:szCs w:val="24"/>
        </w:rPr>
        <w:t xml:space="preserve"> </w:t>
      </w:r>
      <w:r>
        <w:rPr>
          <w:rFonts w:ascii="Verdana" w:eastAsia="Verdana" w:hAnsi="Verdana" w:cs="Verdana"/>
          <w:spacing w:val="-1"/>
          <w:sz w:val="24"/>
          <w:szCs w:val="24"/>
        </w:rPr>
        <w:t>g</w:t>
      </w:r>
      <w:r>
        <w:rPr>
          <w:rFonts w:ascii="Verdana" w:eastAsia="Verdana" w:hAnsi="Verdana" w:cs="Verdana"/>
          <w:sz w:val="24"/>
          <w:szCs w:val="24"/>
        </w:rPr>
        <w:t>a</w:t>
      </w:r>
      <w:r>
        <w:rPr>
          <w:rFonts w:ascii="Verdana" w:eastAsia="Verdana" w:hAnsi="Verdana" w:cs="Verdana"/>
          <w:spacing w:val="-1"/>
          <w:sz w:val="24"/>
          <w:szCs w:val="24"/>
        </w:rPr>
        <w:t>th</w:t>
      </w:r>
      <w:r>
        <w:rPr>
          <w:rFonts w:ascii="Verdana" w:eastAsia="Verdana" w:hAnsi="Verdana" w:cs="Verdana"/>
          <w:spacing w:val="1"/>
          <w:sz w:val="24"/>
          <w:szCs w:val="24"/>
        </w:rPr>
        <w:t>e</w:t>
      </w:r>
      <w:r>
        <w:rPr>
          <w:rFonts w:ascii="Verdana" w:eastAsia="Verdana" w:hAnsi="Verdana" w:cs="Verdana"/>
          <w:sz w:val="24"/>
          <w:szCs w:val="24"/>
        </w:rPr>
        <w:t>ri</w:t>
      </w:r>
      <w:r>
        <w:rPr>
          <w:rFonts w:ascii="Verdana" w:eastAsia="Verdana" w:hAnsi="Verdana" w:cs="Verdana"/>
          <w:spacing w:val="-1"/>
          <w:sz w:val="24"/>
          <w:szCs w:val="24"/>
        </w:rPr>
        <w:t>ng</w:t>
      </w:r>
      <w:r>
        <w:rPr>
          <w:rFonts w:ascii="Verdana" w:eastAsia="Verdana" w:hAnsi="Verdana" w:cs="Verdana"/>
          <w:sz w:val="24"/>
          <w:szCs w:val="24"/>
        </w:rPr>
        <w:t>s</w:t>
      </w:r>
      <w:r>
        <w:rPr>
          <w:rFonts w:ascii="Verdana" w:eastAsia="Verdana" w:hAnsi="Verdana" w:cs="Verdana"/>
          <w:spacing w:val="2"/>
          <w:sz w:val="24"/>
          <w:szCs w:val="24"/>
        </w:rPr>
        <w:t xml:space="preserve"> </w:t>
      </w:r>
      <w:r>
        <w:rPr>
          <w:rFonts w:ascii="Verdana" w:eastAsia="Verdana" w:hAnsi="Verdana" w:cs="Verdana"/>
          <w:sz w:val="24"/>
          <w:szCs w:val="24"/>
        </w:rPr>
        <w:t>on a m</w:t>
      </w:r>
      <w:r>
        <w:rPr>
          <w:rFonts w:ascii="Verdana" w:eastAsia="Verdana" w:hAnsi="Verdana" w:cs="Verdana"/>
          <w:spacing w:val="2"/>
          <w:sz w:val="24"/>
          <w:szCs w:val="24"/>
        </w:rPr>
        <w:t>o</w:t>
      </w:r>
      <w:r>
        <w:rPr>
          <w:rFonts w:ascii="Verdana" w:eastAsia="Verdana" w:hAnsi="Verdana" w:cs="Verdana"/>
          <w:spacing w:val="-1"/>
          <w:sz w:val="24"/>
          <w:szCs w:val="24"/>
        </w:rPr>
        <w:t>nth</w:t>
      </w:r>
      <w:r>
        <w:rPr>
          <w:rFonts w:ascii="Verdana" w:eastAsia="Verdana" w:hAnsi="Verdana" w:cs="Verdana"/>
          <w:spacing w:val="1"/>
          <w:sz w:val="24"/>
          <w:szCs w:val="24"/>
        </w:rPr>
        <w:t>l</w:t>
      </w:r>
      <w:r>
        <w:rPr>
          <w:rFonts w:ascii="Verdana" w:eastAsia="Verdana" w:hAnsi="Verdana" w:cs="Verdana"/>
          <w:sz w:val="24"/>
          <w:szCs w:val="24"/>
        </w:rPr>
        <w:t xml:space="preserve">y </w:t>
      </w:r>
      <w:r>
        <w:rPr>
          <w:rFonts w:ascii="Verdana" w:eastAsia="Verdana" w:hAnsi="Verdana" w:cs="Verdana"/>
          <w:spacing w:val="-1"/>
          <w:sz w:val="24"/>
          <w:szCs w:val="24"/>
        </w:rPr>
        <w:t>b</w:t>
      </w:r>
      <w:r>
        <w:rPr>
          <w:rFonts w:ascii="Verdana" w:eastAsia="Verdana" w:hAnsi="Verdana" w:cs="Verdana"/>
          <w:sz w:val="24"/>
          <w:szCs w:val="24"/>
        </w:rPr>
        <w:t>a</w:t>
      </w:r>
      <w:r>
        <w:rPr>
          <w:rFonts w:ascii="Verdana" w:eastAsia="Verdana" w:hAnsi="Verdana" w:cs="Verdana"/>
          <w:spacing w:val="2"/>
          <w:sz w:val="24"/>
          <w:szCs w:val="24"/>
        </w:rPr>
        <w:t>s</w:t>
      </w:r>
      <w:r>
        <w:rPr>
          <w:rFonts w:ascii="Verdana" w:eastAsia="Verdana" w:hAnsi="Verdana" w:cs="Verdana"/>
          <w:spacing w:val="-1"/>
          <w:sz w:val="24"/>
          <w:szCs w:val="24"/>
        </w:rPr>
        <w:t>i</w:t>
      </w:r>
      <w:r>
        <w:rPr>
          <w:rFonts w:ascii="Verdana" w:eastAsia="Verdana" w:hAnsi="Verdana" w:cs="Verdana"/>
          <w:sz w:val="24"/>
          <w:szCs w:val="24"/>
        </w:rPr>
        <w:t>s a</w:t>
      </w:r>
      <w:r>
        <w:rPr>
          <w:rFonts w:ascii="Verdana" w:eastAsia="Verdana" w:hAnsi="Verdana" w:cs="Verdana"/>
          <w:spacing w:val="1"/>
          <w:sz w:val="24"/>
          <w:szCs w:val="24"/>
        </w:rPr>
        <w:t>n</w:t>
      </w:r>
      <w:r>
        <w:rPr>
          <w:rFonts w:ascii="Verdana" w:eastAsia="Verdana" w:hAnsi="Verdana" w:cs="Verdana"/>
          <w:sz w:val="24"/>
          <w:szCs w:val="24"/>
        </w:rPr>
        <w:t>d we</w:t>
      </w:r>
      <w:r>
        <w:rPr>
          <w:rFonts w:ascii="Verdana" w:eastAsia="Verdana" w:hAnsi="Verdana" w:cs="Verdana"/>
          <w:spacing w:val="1"/>
          <w:sz w:val="24"/>
          <w:szCs w:val="24"/>
        </w:rPr>
        <w:t xml:space="preserve"> j</w:t>
      </w:r>
      <w:r>
        <w:rPr>
          <w:rFonts w:ascii="Verdana" w:eastAsia="Verdana" w:hAnsi="Verdana" w:cs="Verdana"/>
          <w:spacing w:val="-1"/>
          <w:sz w:val="24"/>
          <w:szCs w:val="24"/>
        </w:rPr>
        <w:t>u</w:t>
      </w:r>
      <w:r>
        <w:rPr>
          <w:rFonts w:ascii="Verdana" w:eastAsia="Verdana" w:hAnsi="Verdana" w:cs="Verdana"/>
          <w:sz w:val="24"/>
          <w:szCs w:val="24"/>
        </w:rPr>
        <w:t>st</w:t>
      </w:r>
      <w:r>
        <w:rPr>
          <w:rFonts w:ascii="Verdana" w:eastAsia="Verdana" w:hAnsi="Verdana" w:cs="Verdana"/>
          <w:spacing w:val="-1"/>
          <w:sz w:val="24"/>
          <w:szCs w:val="24"/>
        </w:rPr>
        <w:t xml:space="preserve"> h</w:t>
      </w:r>
      <w:r>
        <w:rPr>
          <w:rFonts w:ascii="Verdana" w:eastAsia="Verdana" w:hAnsi="Verdana" w:cs="Verdana"/>
          <w:spacing w:val="2"/>
          <w:sz w:val="24"/>
          <w:szCs w:val="24"/>
        </w:rPr>
        <w:t>a</w:t>
      </w:r>
      <w:r>
        <w:rPr>
          <w:rFonts w:ascii="Verdana" w:eastAsia="Verdana" w:hAnsi="Verdana" w:cs="Verdana"/>
          <w:sz w:val="24"/>
          <w:szCs w:val="24"/>
        </w:rPr>
        <w:t xml:space="preserve">d </w:t>
      </w:r>
      <w:r>
        <w:rPr>
          <w:rFonts w:ascii="Verdana" w:eastAsia="Verdana" w:hAnsi="Verdana" w:cs="Verdana"/>
          <w:spacing w:val="-1"/>
          <w:sz w:val="24"/>
          <w:szCs w:val="24"/>
        </w:rPr>
        <w:t>a</w:t>
      </w:r>
      <w:r>
        <w:rPr>
          <w:rFonts w:ascii="Verdana" w:eastAsia="Verdana" w:hAnsi="Verdana" w:cs="Verdana"/>
          <w:sz w:val="24"/>
          <w:szCs w:val="24"/>
        </w:rPr>
        <w:t>n ea</w:t>
      </w:r>
      <w:r>
        <w:rPr>
          <w:rFonts w:ascii="Verdana" w:eastAsia="Verdana" w:hAnsi="Verdana" w:cs="Verdana"/>
          <w:spacing w:val="1"/>
          <w:sz w:val="24"/>
          <w:szCs w:val="24"/>
        </w:rPr>
        <w:t>r</w:t>
      </w:r>
      <w:r>
        <w:rPr>
          <w:rFonts w:ascii="Verdana" w:eastAsia="Verdana" w:hAnsi="Verdana" w:cs="Verdana"/>
          <w:spacing w:val="-1"/>
          <w:sz w:val="24"/>
          <w:szCs w:val="24"/>
        </w:rPr>
        <w:t>l</w:t>
      </w:r>
      <w:r>
        <w:rPr>
          <w:rFonts w:ascii="Verdana" w:eastAsia="Verdana" w:hAnsi="Verdana" w:cs="Verdana"/>
          <w:sz w:val="24"/>
          <w:szCs w:val="24"/>
        </w:rPr>
        <w:t xml:space="preserve">y </w:t>
      </w: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z w:val="24"/>
          <w:szCs w:val="24"/>
        </w:rPr>
        <w:t>a</w:t>
      </w:r>
      <w:r>
        <w:rPr>
          <w:rFonts w:ascii="Verdana" w:eastAsia="Verdana" w:hAnsi="Verdana" w:cs="Verdana"/>
          <w:spacing w:val="-1"/>
          <w:sz w:val="24"/>
          <w:szCs w:val="24"/>
        </w:rPr>
        <w:t>n</w:t>
      </w:r>
      <w:r>
        <w:rPr>
          <w:rFonts w:ascii="Verdana" w:eastAsia="Verdana" w:hAnsi="Verdana" w:cs="Verdana"/>
          <w:sz w:val="24"/>
          <w:szCs w:val="24"/>
        </w:rPr>
        <w:t>k</w:t>
      </w:r>
      <w:r>
        <w:rPr>
          <w:rFonts w:ascii="Verdana" w:eastAsia="Verdana" w:hAnsi="Verdana" w:cs="Verdana"/>
          <w:spacing w:val="-1"/>
          <w:sz w:val="24"/>
          <w:szCs w:val="24"/>
        </w:rPr>
        <w:t>sgi</w:t>
      </w:r>
      <w:r>
        <w:rPr>
          <w:rFonts w:ascii="Verdana" w:eastAsia="Verdana" w:hAnsi="Verdana" w:cs="Verdana"/>
          <w:spacing w:val="2"/>
          <w:sz w:val="24"/>
          <w:szCs w:val="24"/>
        </w:rPr>
        <w:t>v</w:t>
      </w:r>
      <w:r>
        <w:rPr>
          <w:rFonts w:ascii="Verdana" w:eastAsia="Verdana" w:hAnsi="Verdana" w:cs="Verdana"/>
          <w:spacing w:val="-1"/>
          <w:sz w:val="24"/>
          <w:szCs w:val="24"/>
        </w:rPr>
        <w:t>i</w:t>
      </w:r>
      <w:r>
        <w:rPr>
          <w:rFonts w:ascii="Verdana" w:eastAsia="Verdana" w:hAnsi="Verdana" w:cs="Verdana"/>
          <w:spacing w:val="1"/>
          <w:sz w:val="24"/>
          <w:szCs w:val="24"/>
        </w:rPr>
        <w:t>n</w:t>
      </w:r>
      <w:r>
        <w:rPr>
          <w:rFonts w:ascii="Verdana" w:eastAsia="Verdana" w:hAnsi="Verdana" w:cs="Verdana"/>
          <w:sz w:val="24"/>
          <w:szCs w:val="24"/>
        </w:rPr>
        <w:t xml:space="preserve">g </w:t>
      </w:r>
      <w:r>
        <w:rPr>
          <w:rFonts w:ascii="Verdana" w:eastAsia="Verdana" w:hAnsi="Verdana" w:cs="Verdana"/>
          <w:spacing w:val="-1"/>
          <w:sz w:val="24"/>
          <w:szCs w:val="24"/>
        </w:rPr>
        <w:t>c</w:t>
      </w:r>
      <w:r>
        <w:rPr>
          <w:rFonts w:ascii="Verdana" w:eastAsia="Verdana" w:hAnsi="Verdana" w:cs="Verdana"/>
          <w:spacing w:val="1"/>
          <w:sz w:val="24"/>
          <w:szCs w:val="24"/>
        </w:rPr>
        <w:t>e</w:t>
      </w:r>
      <w:r>
        <w:rPr>
          <w:rFonts w:ascii="Verdana" w:eastAsia="Verdana" w:hAnsi="Verdana" w:cs="Verdana"/>
          <w:spacing w:val="-1"/>
          <w:sz w:val="24"/>
          <w:szCs w:val="24"/>
        </w:rPr>
        <w:t>l</w:t>
      </w:r>
      <w:r>
        <w:rPr>
          <w:rFonts w:ascii="Verdana" w:eastAsia="Verdana" w:hAnsi="Verdana" w:cs="Verdana"/>
          <w:spacing w:val="1"/>
          <w:sz w:val="24"/>
          <w:szCs w:val="24"/>
        </w:rPr>
        <w:t>e</w:t>
      </w:r>
      <w:r>
        <w:rPr>
          <w:rFonts w:ascii="Verdana" w:eastAsia="Verdana" w:hAnsi="Verdana" w:cs="Verdana"/>
          <w:spacing w:val="-1"/>
          <w:sz w:val="24"/>
          <w:szCs w:val="24"/>
        </w:rPr>
        <w:t>b</w:t>
      </w:r>
      <w:r>
        <w:rPr>
          <w:rFonts w:ascii="Verdana" w:eastAsia="Verdana" w:hAnsi="Verdana" w:cs="Verdana"/>
          <w:sz w:val="24"/>
          <w:szCs w:val="24"/>
        </w:rPr>
        <w:t>rat</w:t>
      </w:r>
      <w:r>
        <w:rPr>
          <w:rFonts w:ascii="Verdana" w:eastAsia="Verdana" w:hAnsi="Verdana" w:cs="Verdana"/>
          <w:spacing w:val="-1"/>
          <w:sz w:val="24"/>
          <w:szCs w:val="24"/>
        </w:rPr>
        <w:t>i</w:t>
      </w:r>
      <w:r>
        <w:rPr>
          <w:rFonts w:ascii="Verdana" w:eastAsia="Verdana" w:hAnsi="Verdana" w:cs="Verdana"/>
          <w:sz w:val="24"/>
          <w:szCs w:val="24"/>
        </w:rPr>
        <w:t>on w</w:t>
      </w:r>
      <w:r>
        <w:rPr>
          <w:rFonts w:ascii="Verdana" w:eastAsia="Verdana" w:hAnsi="Verdana" w:cs="Verdana"/>
          <w:spacing w:val="1"/>
          <w:sz w:val="24"/>
          <w:szCs w:val="24"/>
        </w:rPr>
        <w:t>i</w:t>
      </w:r>
      <w:r>
        <w:rPr>
          <w:rFonts w:ascii="Verdana" w:eastAsia="Verdana" w:hAnsi="Verdana" w:cs="Verdana"/>
          <w:spacing w:val="-1"/>
          <w:sz w:val="24"/>
          <w:szCs w:val="24"/>
        </w:rPr>
        <w:t>t</w:t>
      </w:r>
      <w:r>
        <w:rPr>
          <w:rFonts w:ascii="Verdana" w:eastAsia="Verdana" w:hAnsi="Verdana" w:cs="Verdana"/>
          <w:sz w:val="24"/>
          <w:szCs w:val="24"/>
        </w:rPr>
        <w:t xml:space="preserve">h </w:t>
      </w:r>
      <w:r>
        <w:rPr>
          <w:rFonts w:ascii="Verdana" w:eastAsia="Verdana" w:hAnsi="Verdana" w:cs="Verdana"/>
          <w:spacing w:val="2"/>
          <w:sz w:val="24"/>
          <w:szCs w:val="24"/>
        </w:rPr>
        <w:t>a</w:t>
      </w:r>
      <w:r>
        <w:rPr>
          <w:rFonts w:ascii="Verdana" w:eastAsia="Verdana" w:hAnsi="Verdana" w:cs="Verdana"/>
          <w:spacing w:val="-1"/>
          <w:sz w:val="24"/>
          <w:szCs w:val="24"/>
        </w:rPr>
        <w:t>l</w:t>
      </w:r>
      <w:r>
        <w:rPr>
          <w:rFonts w:ascii="Verdana" w:eastAsia="Verdana" w:hAnsi="Verdana" w:cs="Verdana"/>
          <w:sz w:val="24"/>
          <w:szCs w:val="24"/>
        </w:rPr>
        <w:t xml:space="preserve">l </w:t>
      </w:r>
      <w:r>
        <w:rPr>
          <w:rFonts w:ascii="Verdana" w:eastAsia="Verdana" w:hAnsi="Verdana" w:cs="Verdana"/>
          <w:spacing w:val="1"/>
          <w:sz w:val="24"/>
          <w:szCs w:val="24"/>
        </w:rPr>
        <w:t>f</w:t>
      </w:r>
      <w:r>
        <w:rPr>
          <w:rFonts w:ascii="Verdana" w:eastAsia="Verdana" w:hAnsi="Verdana" w:cs="Verdana"/>
          <w:spacing w:val="-1"/>
          <w:sz w:val="24"/>
          <w:szCs w:val="24"/>
        </w:rPr>
        <w:t>i</w:t>
      </w:r>
      <w:r>
        <w:rPr>
          <w:rFonts w:ascii="Verdana" w:eastAsia="Verdana" w:hAnsi="Verdana" w:cs="Verdana"/>
          <w:sz w:val="24"/>
          <w:szCs w:val="24"/>
        </w:rPr>
        <w:t>ve of</w:t>
      </w:r>
      <w:r>
        <w:rPr>
          <w:rFonts w:ascii="Verdana" w:eastAsia="Verdana" w:hAnsi="Verdana" w:cs="Verdana"/>
          <w:spacing w:val="2"/>
          <w:sz w:val="24"/>
          <w:szCs w:val="24"/>
        </w:rPr>
        <w:t xml:space="preserve"> </w:t>
      </w:r>
      <w:r>
        <w:rPr>
          <w:rFonts w:ascii="Verdana" w:eastAsia="Verdana" w:hAnsi="Verdana" w:cs="Verdana"/>
          <w:spacing w:val="-1"/>
          <w:sz w:val="24"/>
          <w:szCs w:val="24"/>
        </w:rPr>
        <w:t>u</w:t>
      </w:r>
      <w:r>
        <w:rPr>
          <w:rFonts w:ascii="Verdana" w:eastAsia="Verdana" w:hAnsi="Verdana" w:cs="Verdana"/>
          <w:sz w:val="24"/>
          <w:szCs w:val="24"/>
        </w:rPr>
        <w:t xml:space="preserve">s </w:t>
      </w:r>
      <w:r>
        <w:rPr>
          <w:rFonts w:ascii="Verdana" w:eastAsia="Verdana" w:hAnsi="Verdana" w:cs="Verdana"/>
          <w:spacing w:val="-1"/>
          <w:sz w:val="24"/>
          <w:szCs w:val="24"/>
        </w:rPr>
        <w:t>t</w:t>
      </w:r>
      <w:r>
        <w:rPr>
          <w:rFonts w:ascii="Verdana" w:eastAsia="Verdana" w:hAnsi="Verdana" w:cs="Verdana"/>
          <w:sz w:val="24"/>
          <w:szCs w:val="24"/>
        </w:rPr>
        <w:t>o</w:t>
      </w:r>
      <w:r>
        <w:rPr>
          <w:rFonts w:ascii="Verdana" w:eastAsia="Verdana" w:hAnsi="Verdana" w:cs="Verdana"/>
          <w:spacing w:val="-1"/>
          <w:sz w:val="24"/>
          <w:szCs w:val="24"/>
        </w:rPr>
        <w:t>g</w:t>
      </w:r>
      <w:r>
        <w:rPr>
          <w:rFonts w:ascii="Verdana" w:eastAsia="Verdana" w:hAnsi="Verdana" w:cs="Verdana"/>
          <w:spacing w:val="1"/>
          <w:sz w:val="24"/>
          <w:szCs w:val="24"/>
        </w:rPr>
        <w:t>e</w:t>
      </w:r>
      <w:r>
        <w:rPr>
          <w:rFonts w:ascii="Verdana" w:eastAsia="Verdana" w:hAnsi="Verdana" w:cs="Verdana"/>
          <w:spacing w:val="-1"/>
          <w:sz w:val="24"/>
          <w:szCs w:val="24"/>
        </w:rPr>
        <w:t>th</w:t>
      </w:r>
      <w:r>
        <w:rPr>
          <w:rFonts w:ascii="Verdana" w:eastAsia="Verdana" w:hAnsi="Verdana" w:cs="Verdana"/>
          <w:spacing w:val="1"/>
          <w:sz w:val="24"/>
          <w:szCs w:val="24"/>
        </w:rPr>
        <w:t>e</w:t>
      </w:r>
      <w:r>
        <w:rPr>
          <w:rFonts w:ascii="Verdana" w:eastAsia="Verdana" w:hAnsi="Verdana" w:cs="Verdana"/>
          <w:sz w:val="24"/>
          <w:szCs w:val="24"/>
        </w:rPr>
        <w:t>r a</w:t>
      </w:r>
      <w:r>
        <w:rPr>
          <w:rFonts w:ascii="Verdana" w:eastAsia="Verdana" w:hAnsi="Verdana" w:cs="Verdana"/>
          <w:spacing w:val="-1"/>
          <w:sz w:val="24"/>
          <w:szCs w:val="24"/>
        </w:rPr>
        <w:t>l</w:t>
      </w:r>
      <w:r>
        <w:rPr>
          <w:rFonts w:ascii="Verdana" w:eastAsia="Verdana" w:hAnsi="Verdana" w:cs="Verdana"/>
          <w:sz w:val="24"/>
          <w:szCs w:val="24"/>
        </w:rPr>
        <w:t>o</w:t>
      </w:r>
      <w:r>
        <w:rPr>
          <w:rFonts w:ascii="Verdana" w:eastAsia="Verdana" w:hAnsi="Verdana" w:cs="Verdana"/>
          <w:spacing w:val="1"/>
          <w:sz w:val="24"/>
          <w:szCs w:val="24"/>
        </w:rPr>
        <w:t>n</w:t>
      </w:r>
      <w:r>
        <w:rPr>
          <w:rFonts w:ascii="Verdana" w:eastAsia="Verdana" w:hAnsi="Verdana" w:cs="Verdana"/>
          <w:sz w:val="24"/>
          <w:szCs w:val="24"/>
        </w:rPr>
        <w:t>g</w:t>
      </w:r>
      <w:r>
        <w:rPr>
          <w:rFonts w:ascii="Verdana" w:eastAsia="Verdana" w:hAnsi="Verdana" w:cs="Verdana"/>
          <w:spacing w:val="1"/>
          <w:sz w:val="24"/>
          <w:szCs w:val="24"/>
        </w:rPr>
        <w:t xml:space="preserve"> </w:t>
      </w:r>
      <w:r>
        <w:rPr>
          <w:rFonts w:ascii="Verdana" w:eastAsia="Verdana" w:hAnsi="Verdana" w:cs="Verdana"/>
          <w:sz w:val="24"/>
          <w:szCs w:val="24"/>
        </w:rPr>
        <w:t>wi</w:t>
      </w:r>
      <w:r>
        <w:rPr>
          <w:rFonts w:ascii="Verdana" w:eastAsia="Verdana" w:hAnsi="Verdana" w:cs="Verdana"/>
          <w:spacing w:val="-2"/>
          <w:sz w:val="24"/>
          <w:szCs w:val="24"/>
        </w:rPr>
        <w:t>t</w:t>
      </w:r>
      <w:r>
        <w:rPr>
          <w:rFonts w:ascii="Verdana" w:eastAsia="Verdana" w:hAnsi="Verdana" w:cs="Verdana"/>
          <w:sz w:val="24"/>
          <w:szCs w:val="24"/>
        </w:rPr>
        <w:t xml:space="preserve">h our </w:t>
      </w:r>
      <w:r>
        <w:rPr>
          <w:rFonts w:ascii="Verdana" w:eastAsia="Verdana" w:hAnsi="Verdana" w:cs="Verdana"/>
          <w:spacing w:val="-1"/>
          <w:sz w:val="24"/>
          <w:szCs w:val="24"/>
        </w:rPr>
        <w:t>f</w:t>
      </w:r>
      <w:r>
        <w:rPr>
          <w:rFonts w:ascii="Verdana" w:eastAsia="Verdana" w:hAnsi="Verdana" w:cs="Verdana"/>
          <w:sz w:val="24"/>
          <w:szCs w:val="24"/>
        </w:rPr>
        <w:t>a</w:t>
      </w:r>
      <w:r>
        <w:rPr>
          <w:rFonts w:ascii="Verdana" w:eastAsia="Verdana" w:hAnsi="Verdana" w:cs="Verdana"/>
          <w:spacing w:val="1"/>
          <w:sz w:val="24"/>
          <w:szCs w:val="24"/>
        </w:rPr>
        <w:t>m</w:t>
      </w:r>
      <w:r>
        <w:rPr>
          <w:rFonts w:ascii="Verdana" w:eastAsia="Verdana" w:hAnsi="Verdana" w:cs="Verdana"/>
          <w:spacing w:val="-1"/>
          <w:sz w:val="24"/>
          <w:szCs w:val="24"/>
        </w:rPr>
        <w:t>i</w:t>
      </w:r>
      <w:r>
        <w:rPr>
          <w:rFonts w:ascii="Verdana" w:eastAsia="Verdana" w:hAnsi="Verdana" w:cs="Verdana"/>
          <w:spacing w:val="1"/>
          <w:sz w:val="24"/>
          <w:szCs w:val="24"/>
        </w:rPr>
        <w:t>l</w:t>
      </w:r>
      <w:r>
        <w:rPr>
          <w:rFonts w:ascii="Verdana" w:eastAsia="Verdana" w:hAnsi="Verdana" w:cs="Verdana"/>
          <w:spacing w:val="-1"/>
          <w:sz w:val="24"/>
          <w:szCs w:val="24"/>
        </w:rPr>
        <w:t>i</w:t>
      </w:r>
      <w:r>
        <w:rPr>
          <w:rFonts w:ascii="Verdana" w:eastAsia="Verdana" w:hAnsi="Verdana" w:cs="Verdana"/>
          <w:spacing w:val="1"/>
          <w:sz w:val="24"/>
          <w:szCs w:val="24"/>
        </w:rPr>
        <w:t>e</w:t>
      </w:r>
      <w:r>
        <w:rPr>
          <w:rFonts w:ascii="Verdana" w:eastAsia="Verdana" w:hAnsi="Verdana" w:cs="Verdana"/>
          <w:sz w:val="24"/>
          <w:szCs w:val="24"/>
        </w:rPr>
        <w:t>s.</w:t>
      </w:r>
      <w:r>
        <w:rPr>
          <w:rFonts w:ascii="Verdana" w:eastAsia="Verdana" w:hAnsi="Verdana" w:cs="Verdana"/>
          <w:spacing w:val="84"/>
          <w:sz w:val="24"/>
          <w:szCs w:val="24"/>
        </w:rPr>
        <w:t xml:space="preserve"> </w:t>
      </w:r>
      <w:r>
        <w:rPr>
          <w:rFonts w:ascii="Verdana" w:eastAsia="Verdana" w:hAnsi="Verdana" w:cs="Verdana"/>
          <w:sz w:val="24"/>
          <w:szCs w:val="24"/>
        </w:rPr>
        <w:t>We</w:t>
      </w:r>
      <w:r>
        <w:rPr>
          <w:rFonts w:ascii="Verdana" w:eastAsia="Verdana" w:hAnsi="Verdana" w:cs="Verdana"/>
          <w:spacing w:val="1"/>
          <w:sz w:val="24"/>
          <w:szCs w:val="24"/>
        </w:rPr>
        <w:t xml:space="preserve"> </w:t>
      </w:r>
      <w:r>
        <w:rPr>
          <w:rFonts w:ascii="Verdana" w:eastAsia="Verdana" w:hAnsi="Verdana" w:cs="Verdana"/>
          <w:spacing w:val="-1"/>
          <w:sz w:val="24"/>
          <w:szCs w:val="24"/>
        </w:rPr>
        <w:t>h</w:t>
      </w:r>
      <w:r>
        <w:rPr>
          <w:rFonts w:ascii="Verdana" w:eastAsia="Verdana" w:hAnsi="Verdana" w:cs="Verdana"/>
          <w:sz w:val="24"/>
          <w:szCs w:val="24"/>
        </w:rPr>
        <w:t xml:space="preserve">ad a </w:t>
      </w:r>
      <w:r>
        <w:rPr>
          <w:rFonts w:ascii="Verdana" w:eastAsia="Verdana" w:hAnsi="Verdana" w:cs="Verdana"/>
          <w:spacing w:val="-1"/>
          <w:sz w:val="24"/>
          <w:szCs w:val="24"/>
        </w:rPr>
        <w:t>g</w:t>
      </w:r>
      <w:r>
        <w:rPr>
          <w:rFonts w:ascii="Verdana" w:eastAsia="Verdana" w:hAnsi="Verdana" w:cs="Verdana"/>
          <w:sz w:val="24"/>
          <w:szCs w:val="24"/>
        </w:rPr>
        <w:t>r</w:t>
      </w:r>
      <w:r>
        <w:rPr>
          <w:rFonts w:ascii="Verdana" w:eastAsia="Verdana" w:hAnsi="Verdana" w:cs="Verdana"/>
          <w:spacing w:val="1"/>
          <w:sz w:val="24"/>
          <w:szCs w:val="24"/>
        </w:rPr>
        <w:t>e</w:t>
      </w:r>
      <w:r>
        <w:rPr>
          <w:rFonts w:ascii="Verdana" w:eastAsia="Verdana" w:hAnsi="Verdana" w:cs="Verdana"/>
          <w:sz w:val="24"/>
          <w:szCs w:val="24"/>
        </w:rPr>
        <w:t>at</w:t>
      </w:r>
      <w:r>
        <w:rPr>
          <w:rFonts w:ascii="Verdana" w:eastAsia="Verdana" w:hAnsi="Verdana" w:cs="Verdana"/>
          <w:spacing w:val="-1"/>
          <w:sz w:val="24"/>
          <w:szCs w:val="24"/>
        </w:rPr>
        <w:t xml:space="preserve"> ti</w:t>
      </w:r>
      <w:r>
        <w:rPr>
          <w:rFonts w:ascii="Verdana" w:eastAsia="Verdana" w:hAnsi="Verdana" w:cs="Verdana"/>
          <w:sz w:val="24"/>
          <w:szCs w:val="24"/>
        </w:rPr>
        <w:t>me as</w:t>
      </w:r>
      <w:r>
        <w:rPr>
          <w:rFonts w:ascii="Verdana" w:eastAsia="Verdana" w:hAnsi="Verdana" w:cs="Verdana"/>
          <w:spacing w:val="1"/>
          <w:sz w:val="24"/>
          <w:szCs w:val="24"/>
        </w:rPr>
        <w:t xml:space="preserve"> </w:t>
      </w:r>
      <w:r>
        <w:rPr>
          <w:rFonts w:ascii="Verdana" w:eastAsia="Verdana" w:hAnsi="Verdana" w:cs="Verdana"/>
          <w:spacing w:val="-1"/>
          <w:sz w:val="24"/>
          <w:szCs w:val="24"/>
        </w:rPr>
        <w:t>u</w:t>
      </w:r>
      <w:r>
        <w:rPr>
          <w:rFonts w:ascii="Verdana" w:eastAsia="Verdana" w:hAnsi="Verdana" w:cs="Verdana"/>
          <w:sz w:val="24"/>
          <w:szCs w:val="24"/>
        </w:rPr>
        <w:t>s</w:t>
      </w:r>
      <w:r>
        <w:rPr>
          <w:rFonts w:ascii="Verdana" w:eastAsia="Verdana" w:hAnsi="Verdana" w:cs="Verdana"/>
          <w:spacing w:val="-1"/>
          <w:sz w:val="24"/>
          <w:szCs w:val="24"/>
        </w:rPr>
        <w:t>u</w:t>
      </w:r>
      <w:r>
        <w:rPr>
          <w:rFonts w:ascii="Verdana" w:eastAsia="Verdana" w:hAnsi="Verdana" w:cs="Verdana"/>
          <w:spacing w:val="2"/>
          <w:sz w:val="24"/>
          <w:szCs w:val="24"/>
        </w:rPr>
        <w:t>a</w:t>
      </w:r>
      <w:r>
        <w:rPr>
          <w:rFonts w:ascii="Verdana" w:eastAsia="Verdana" w:hAnsi="Verdana" w:cs="Verdana"/>
          <w:spacing w:val="-1"/>
          <w:sz w:val="24"/>
          <w:szCs w:val="24"/>
        </w:rPr>
        <w:t>l</w:t>
      </w:r>
      <w:r>
        <w:rPr>
          <w:rFonts w:ascii="Verdana" w:eastAsia="Verdana" w:hAnsi="Verdana" w:cs="Verdana"/>
          <w:sz w:val="24"/>
          <w:szCs w:val="24"/>
        </w:rPr>
        <w:t>,</w:t>
      </w:r>
      <w:r>
        <w:rPr>
          <w:rFonts w:ascii="Verdana" w:eastAsia="Verdana" w:hAnsi="Verdana" w:cs="Verdana"/>
          <w:spacing w:val="1"/>
          <w:sz w:val="24"/>
          <w:szCs w:val="24"/>
        </w:rPr>
        <w:t xml:space="preserve"> </w:t>
      </w:r>
      <w:r>
        <w:rPr>
          <w:rFonts w:ascii="Verdana" w:eastAsia="Verdana" w:hAnsi="Verdana" w:cs="Verdana"/>
          <w:spacing w:val="-1"/>
          <w:sz w:val="24"/>
          <w:szCs w:val="24"/>
        </w:rPr>
        <w:t>bu</w:t>
      </w:r>
      <w:r>
        <w:rPr>
          <w:rFonts w:ascii="Verdana" w:eastAsia="Verdana" w:hAnsi="Verdana" w:cs="Verdana"/>
          <w:sz w:val="24"/>
          <w:szCs w:val="24"/>
        </w:rPr>
        <w:t xml:space="preserve">t </w:t>
      </w:r>
      <w:r>
        <w:rPr>
          <w:rFonts w:ascii="Verdana" w:eastAsia="Verdana" w:hAnsi="Verdana" w:cs="Verdana"/>
          <w:spacing w:val="-1"/>
          <w:sz w:val="24"/>
          <w:szCs w:val="24"/>
        </w:rPr>
        <w:t>a</w:t>
      </w:r>
      <w:r>
        <w:rPr>
          <w:rFonts w:ascii="Verdana" w:eastAsia="Verdana" w:hAnsi="Verdana" w:cs="Verdana"/>
          <w:sz w:val="24"/>
          <w:szCs w:val="24"/>
        </w:rPr>
        <w:t>s</w:t>
      </w:r>
      <w:r>
        <w:rPr>
          <w:rFonts w:ascii="Verdana" w:eastAsia="Verdana" w:hAnsi="Verdana" w:cs="Verdana"/>
          <w:spacing w:val="2"/>
          <w:sz w:val="24"/>
          <w:szCs w:val="24"/>
        </w:rPr>
        <w:t xml:space="preserve"> </w:t>
      </w:r>
      <w:r>
        <w:rPr>
          <w:rFonts w:ascii="Verdana" w:eastAsia="Verdana" w:hAnsi="Verdana" w:cs="Verdana"/>
          <w:spacing w:val="-1"/>
          <w:sz w:val="24"/>
          <w:szCs w:val="24"/>
        </w:rPr>
        <w:t>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s</w:t>
      </w:r>
      <w:r>
        <w:rPr>
          <w:rFonts w:ascii="Verdana" w:eastAsia="Verdana" w:hAnsi="Verdana" w:cs="Verdana"/>
          <w:sz w:val="24"/>
          <w:szCs w:val="24"/>
        </w:rPr>
        <w:t>a</w:t>
      </w:r>
      <w:r>
        <w:rPr>
          <w:rFonts w:ascii="Verdana" w:eastAsia="Verdana" w:hAnsi="Verdana" w:cs="Verdana"/>
          <w:spacing w:val="1"/>
          <w:sz w:val="24"/>
          <w:szCs w:val="24"/>
        </w:rPr>
        <w:t>y</w:t>
      </w:r>
      <w:r>
        <w:rPr>
          <w:rFonts w:ascii="Verdana" w:eastAsia="Verdana" w:hAnsi="Verdana" w:cs="Verdana"/>
          <w:spacing w:val="-1"/>
          <w:sz w:val="24"/>
          <w:szCs w:val="24"/>
        </w:rPr>
        <w:t>in</w:t>
      </w:r>
      <w:r>
        <w:rPr>
          <w:rFonts w:ascii="Verdana" w:eastAsia="Verdana" w:hAnsi="Verdana" w:cs="Verdana"/>
          <w:sz w:val="24"/>
          <w:szCs w:val="24"/>
        </w:rPr>
        <w:t>g</w:t>
      </w:r>
      <w:r>
        <w:rPr>
          <w:rFonts w:ascii="Verdana" w:eastAsia="Verdana" w:hAnsi="Verdana" w:cs="Verdana"/>
          <w:spacing w:val="2"/>
          <w:sz w:val="24"/>
          <w:szCs w:val="24"/>
        </w:rPr>
        <w:t xml:space="preserve"> </w:t>
      </w:r>
      <w:r>
        <w:rPr>
          <w:rFonts w:ascii="Verdana" w:eastAsia="Verdana" w:hAnsi="Verdana" w:cs="Verdana"/>
          <w:spacing w:val="1"/>
          <w:sz w:val="24"/>
          <w:szCs w:val="24"/>
        </w:rPr>
        <w:t>g</w:t>
      </w:r>
      <w:r>
        <w:rPr>
          <w:rFonts w:ascii="Verdana" w:eastAsia="Verdana" w:hAnsi="Verdana" w:cs="Verdana"/>
          <w:sz w:val="24"/>
          <w:szCs w:val="24"/>
        </w:rPr>
        <w:t>o</w:t>
      </w:r>
      <w:r>
        <w:rPr>
          <w:rFonts w:ascii="Verdana" w:eastAsia="Verdana" w:hAnsi="Verdana" w:cs="Verdana"/>
          <w:spacing w:val="1"/>
          <w:sz w:val="24"/>
          <w:szCs w:val="24"/>
        </w:rPr>
        <w:t>e</w:t>
      </w:r>
      <w:r>
        <w:rPr>
          <w:rFonts w:ascii="Verdana" w:eastAsia="Verdana" w:hAnsi="Verdana" w:cs="Verdana"/>
          <w:sz w:val="24"/>
          <w:szCs w:val="24"/>
        </w:rPr>
        <w:t>s</w:t>
      </w:r>
      <w:r>
        <w:rPr>
          <w:rFonts w:ascii="Verdana" w:eastAsia="Verdana" w:hAnsi="Verdana" w:cs="Verdana"/>
          <w:spacing w:val="-1"/>
          <w:sz w:val="24"/>
          <w:szCs w:val="24"/>
        </w:rPr>
        <w:t>,</w:t>
      </w:r>
      <w:r>
        <w:rPr>
          <w:rFonts w:ascii="Verdana" w:eastAsia="Verdana" w:hAnsi="Verdana" w:cs="Verdana"/>
          <w:sz w:val="24"/>
          <w:szCs w:val="24"/>
        </w:rPr>
        <w:t xml:space="preserve">” </w:t>
      </w:r>
      <w:r>
        <w:rPr>
          <w:rFonts w:ascii="Verdana" w:eastAsia="Verdana" w:hAnsi="Verdana" w:cs="Verdana"/>
          <w:spacing w:val="-1"/>
          <w:sz w:val="24"/>
          <w:szCs w:val="24"/>
        </w:rPr>
        <w:t>thi</w:t>
      </w:r>
      <w:r>
        <w:rPr>
          <w:rFonts w:ascii="Verdana" w:eastAsia="Verdana" w:hAnsi="Verdana" w:cs="Verdana"/>
          <w:spacing w:val="1"/>
          <w:sz w:val="24"/>
          <w:szCs w:val="24"/>
        </w:rPr>
        <w:t>n</w:t>
      </w:r>
      <w:r>
        <w:rPr>
          <w:rFonts w:ascii="Verdana" w:eastAsia="Verdana" w:hAnsi="Verdana" w:cs="Verdana"/>
          <w:spacing w:val="-1"/>
          <w:sz w:val="24"/>
          <w:szCs w:val="24"/>
        </w:rPr>
        <w:t>g</w:t>
      </w:r>
      <w:r>
        <w:rPr>
          <w:rFonts w:ascii="Verdana" w:eastAsia="Verdana" w:hAnsi="Verdana" w:cs="Verdana"/>
          <w:sz w:val="24"/>
          <w:szCs w:val="24"/>
        </w:rPr>
        <w:t>s are</w:t>
      </w:r>
      <w:r>
        <w:rPr>
          <w:rFonts w:ascii="Verdana" w:eastAsia="Verdana" w:hAnsi="Verdana" w:cs="Verdana"/>
          <w:spacing w:val="1"/>
          <w:sz w:val="24"/>
          <w:szCs w:val="24"/>
        </w:rPr>
        <w:t xml:space="preserve"> </w:t>
      </w:r>
      <w:r>
        <w:rPr>
          <w:rFonts w:ascii="Verdana" w:eastAsia="Verdana" w:hAnsi="Verdana" w:cs="Verdana"/>
          <w:sz w:val="24"/>
          <w:szCs w:val="24"/>
        </w:rPr>
        <w:t xml:space="preserve">a </w:t>
      </w:r>
      <w:r>
        <w:rPr>
          <w:rFonts w:ascii="Verdana" w:eastAsia="Verdana" w:hAnsi="Verdana" w:cs="Verdana"/>
          <w:spacing w:val="1"/>
          <w:sz w:val="24"/>
          <w:szCs w:val="24"/>
        </w:rPr>
        <w:t>c</w:t>
      </w:r>
      <w:r>
        <w:rPr>
          <w:rFonts w:ascii="Verdana" w:eastAsia="Verdana" w:hAnsi="Verdana" w:cs="Verdana"/>
          <w:spacing w:val="-1"/>
          <w:sz w:val="24"/>
          <w:szCs w:val="24"/>
        </w:rPr>
        <w:t>h</w:t>
      </w:r>
      <w:r>
        <w:rPr>
          <w:rFonts w:ascii="Verdana" w:eastAsia="Verdana" w:hAnsi="Verdana" w:cs="Verdana"/>
          <w:sz w:val="24"/>
          <w:szCs w:val="24"/>
        </w:rPr>
        <w:t>a</w:t>
      </w:r>
      <w:r>
        <w:rPr>
          <w:rFonts w:ascii="Verdana" w:eastAsia="Verdana" w:hAnsi="Verdana" w:cs="Verdana"/>
          <w:spacing w:val="-1"/>
          <w:sz w:val="24"/>
          <w:szCs w:val="24"/>
        </w:rPr>
        <w:t>ng</w:t>
      </w:r>
      <w:r>
        <w:rPr>
          <w:rFonts w:ascii="Verdana" w:eastAsia="Verdana" w:hAnsi="Verdana" w:cs="Verdana"/>
          <w:spacing w:val="1"/>
          <w:sz w:val="24"/>
          <w:szCs w:val="24"/>
        </w:rPr>
        <w:t>i</w:t>
      </w:r>
      <w:r>
        <w:rPr>
          <w:rFonts w:ascii="Verdana" w:eastAsia="Verdana" w:hAnsi="Verdana" w:cs="Verdana"/>
          <w:spacing w:val="-1"/>
          <w:sz w:val="24"/>
          <w:szCs w:val="24"/>
        </w:rPr>
        <w:t>ng</w:t>
      </w:r>
      <w:r>
        <w:rPr>
          <w:rFonts w:ascii="Verdana" w:eastAsia="Verdana" w:hAnsi="Verdana" w:cs="Verdana"/>
          <w:sz w:val="24"/>
          <w:szCs w:val="24"/>
        </w:rPr>
        <w:t>”.</w:t>
      </w:r>
      <w:r>
        <w:rPr>
          <w:rFonts w:ascii="Verdana" w:eastAsia="Verdana" w:hAnsi="Verdana" w:cs="Verdana"/>
          <w:spacing w:val="1"/>
          <w:sz w:val="24"/>
          <w:szCs w:val="24"/>
        </w:rPr>
        <w:t xml:space="preserve"> </w:t>
      </w:r>
      <w:r>
        <w:rPr>
          <w:rFonts w:ascii="Verdana" w:eastAsia="Verdana" w:hAnsi="Verdana" w:cs="Verdana"/>
          <w:spacing w:val="-1"/>
          <w:sz w:val="24"/>
          <w:szCs w:val="24"/>
        </w:rPr>
        <w:t>A</w:t>
      </w:r>
      <w:r>
        <w:rPr>
          <w:rFonts w:ascii="Verdana" w:eastAsia="Verdana" w:hAnsi="Verdana" w:cs="Verdana"/>
          <w:sz w:val="24"/>
          <w:szCs w:val="24"/>
        </w:rPr>
        <w:t>s we</w:t>
      </w:r>
      <w:r>
        <w:rPr>
          <w:rFonts w:ascii="Verdana" w:eastAsia="Verdana" w:hAnsi="Verdana" w:cs="Verdana"/>
          <w:spacing w:val="1"/>
          <w:sz w:val="24"/>
          <w:szCs w:val="24"/>
        </w:rPr>
        <w:t xml:space="preserve"> </w:t>
      </w:r>
      <w:r>
        <w:rPr>
          <w:rFonts w:ascii="Verdana" w:eastAsia="Verdana" w:hAnsi="Verdana" w:cs="Verdana"/>
          <w:spacing w:val="-1"/>
          <w:sz w:val="24"/>
          <w:szCs w:val="24"/>
        </w:rPr>
        <w:t>g</w:t>
      </w:r>
      <w:r>
        <w:rPr>
          <w:rFonts w:ascii="Verdana" w:eastAsia="Verdana" w:hAnsi="Verdana" w:cs="Verdana"/>
          <w:spacing w:val="1"/>
          <w:sz w:val="24"/>
          <w:szCs w:val="24"/>
        </w:rPr>
        <w:t>e</w:t>
      </w:r>
      <w:r>
        <w:rPr>
          <w:rFonts w:ascii="Verdana" w:eastAsia="Verdana" w:hAnsi="Verdana" w:cs="Verdana"/>
          <w:sz w:val="24"/>
          <w:szCs w:val="24"/>
        </w:rPr>
        <w:t>t</w:t>
      </w:r>
      <w:r>
        <w:rPr>
          <w:rFonts w:ascii="Verdana" w:eastAsia="Verdana" w:hAnsi="Verdana" w:cs="Verdana"/>
          <w:spacing w:val="1"/>
          <w:sz w:val="24"/>
          <w:szCs w:val="24"/>
        </w:rPr>
        <w:t xml:space="preserve"> </w:t>
      </w:r>
      <w:r>
        <w:rPr>
          <w:rFonts w:ascii="Verdana" w:eastAsia="Verdana" w:hAnsi="Verdana" w:cs="Verdana"/>
          <w:sz w:val="24"/>
          <w:szCs w:val="24"/>
        </w:rPr>
        <w:t>o</w:t>
      </w:r>
      <w:r>
        <w:rPr>
          <w:rFonts w:ascii="Verdana" w:eastAsia="Verdana" w:hAnsi="Verdana" w:cs="Verdana"/>
          <w:spacing w:val="-1"/>
          <w:sz w:val="24"/>
          <w:szCs w:val="24"/>
        </w:rPr>
        <w:t>ld</w:t>
      </w:r>
      <w:r>
        <w:rPr>
          <w:rFonts w:ascii="Verdana" w:eastAsia="Verdana" w:hAnsi="Verdana" w:cs="Verdana"/>
          <w:spacing w:val="1"/>
          <w:sz w:val="24"/>
          <w:szCs w:val="24"/>
        </w:rPr>
        <w:t>e</w:t>
      </w:r>
      <w:r>
        <w:rPr>
          <w:rFonts w:ascii="Verdana" w:eastAsia="Verdana" w:hAnsi="Verdana" w:cs="Verdana"/>
          <w:sz w:val="24"/>
          <w:szCs w:val="24"/>
        </w:rPr>
        <w:t>r</w:t>
      </w:r>
    </w:p>
    <w:p w:rsidR="000B1611" w:rsidRDefault="001C6360">
      <w:pPr>
        <w:spacing w:line="275" w:lineRule="auto"/>
        <w:ind w:left="278" w:right="369"/>
        <w:rPr>
          <w:rFonts w:ascii="Verdana" w:eastAsia="Verdana" w:hAnsi="Verdana" w:cs="Verdana"/>
          <w:sz w:val="24"/>
          <w:szCs w:val="24"/>
        </w:rPr>
      </w:pPr>
      <w:r>
        <w:rPr>
          <w:rFonts w:ascii="Verdana" w:eastAsia="Verdana" w:hAnsi="Verdana" w:cs="Verdana"/>
          <w:spacing w:val="-1"/>
          <w:sz w:val="24"/>
          <w:szCs w:val="24"/>
        </w:rPr>
        <w:t>(</w:t>
      </w:r>
      <w:proofErr w:type="gramStart"/>
      <w:r>
        <w:rPr>
          <w:rFonts w:ascii="Verdana" w:eastAsia="Verdana" w:hAnsi="Verdana" w:cs="Verdana"/>
          <w:sz w:val="24"/>
          <w:szCs w:val="24"/>
        </w:rPr>
        <w:t>as</w:t>
      </w:r>
      <w:proofErr w:type="gramEnd"/>
      <w:r>
        <w:rPr>
          <w:rFonts w:ascii="Verdana" w:eastAsia="Verdana" w:hAnsi="Verdana" w:cs="Verdana"/>
          <w:sz w:val="24"/>
          <w:szCs w:val="24"/>
        </w:rPr>
        <w:t xml:space="preserve"> you </w:t>
      </w:r>
      <w:r>
        <w:rPr>
          <w:rFonts w:ascii="Verdana" w:eastAsia="Verdana" w:hAnsi="Verdana" w:cs="Verdana"/>
          <w:spacing w:val="2"/>
          <w:sz w:val="24"/>
          <w:szCs w:val="24"/>
        </w:rPr>
        <w:t>k</w:t>
      </w:r>
      <w:r>
        <w:rPr>
          <w:rFonts w:ascii="Verdana" w:eastAsia="Verdana" w:hAnsi="Verdana" w:cs="Verdana"/>
          <w:spacing w:val="-1"/>
          <w:sz w:val="24"/>
          <w:szCs w:val="24"/>
        </w:rPr>
        <w:t>n</w:t>
      </w:r>
      <w:r>
        <w:rPr>
          <w:rFonts w:ascii="Verdana" w:eastAsia="Verdana" w:hAnsi="Verdana" w:cs="Verdana"/>
          <w:sz w:val="24"/>
          <w:szCs w:val="24"/>
        </w:rPr>
        <w:t>ow, we</w:t>
      </w:r>
      <w:r>
        <w:rPr>
          <w:rFonts w:ascii="Verdana" w:eastAsia="Verdana" w:hAnsi="Verdana" w:cs="Verdana"/>
          <w:spacing w:val="1"/>
          <w:sz w:val="24"/>
          <w:szCs w:val="24"/>
        </w:rPr>
        <w:t xml:space="preserve"> </w:t>
      </w:r>
      <w:r>
        <w:rPr>
          <w:rFonts w:ascii="Verdana" w:eastAsia="Verdana" w:hAnsi="Verdana" w:cs="Verdana"/>
          <w:spacing w:val="-1"/>
          <w:sz w:val="24"/>
          <w:szCs w:val="24"/>
        </w:rPr>
        <w:t>a</w:t>
      </w:r>
      <w:r>
        <w:rPr>
          <w:rFonts w:ascii="Verdana" w:eastAsia="Verdana" w:hAnsi="Verdana" w:cs="Verdana"/>
          <w:sz w:val="24"/>
          <w:szCs w:val="24"/>
        </w:rPr>
        <w:t>re</w:t>
      </w:r>
      <w:r>
        <w:rPr>
          <w:rFonts w:ascii="Verdana" w:eastAsia="Verdana" w:hAnsi="Verdana" w:cs="Verdana"/>
          <w:spacing w:val="2"/>
          <w:sz w:val="24"/>
          <w:szCs w:val="24"/>
        </w:rPr>
        <w:t xml:space="preserve"> </w:t>
      </w:r>
      <w:r>
        <w:rPr>
          <w:rFonts w:ascii="Verdana" w:eastAsia="Verdana" w:hAnsi="Verdana" w:cs="Verdana"/>
          <w:spacing w:val="-1"/>
          <w:sz w:val="24"/>
          <w:szCs w:val="24"/>
        </w:rPr>
        <w:t>al</w:t>
      </w:r>
      <w:r>
        <w:rPr>
          <w:rFonts w:ascii="Verdana" w:eastAsia="Verdana" w:hAnsi="Verdana" w:cs="Verdana"/>
          <w:sz w:val="24"/>
          <w:szCs w:val="24"/>
        </w:rPr>
        <w:t>r</w:t>
      </w:r>
      <w:r>
        <w:rPr>
          <w:rFonts w:ascii="Verdana" w:eastAsia="Verdana" w:hAnsi="Verdana" w:cs="Verdana"/>
          <w:spacing w:val="2"/>
          <w:sz w:val="24"/>
          <w:szCs w:val="24"/>
        </w:rPr>
        <w:t>ea</w:t>
      </w:r>
      <w:r>
        <w:rPr>
          <w:rFonts w:ascii="Verdana" w:eastAsia="Verdana" w:hAnsi="Verdana" w:cs="Verdana"/>
          <w:spacing w:val="-1"/>
          <w:sz w:val="24"/>
          <w:szCs w:val="24"/>
        </w:rPr>
        <w:t>d</w:t>
      </w:r>
      <w:r>
        <w:rPr>
          <w:rFonts w:ascii="Verdana" w:eastAsia="Verdana" w:hAnsi="Verdana" w:cs="Verdana"/>
          <w:sz w:val="24"/>
          <w:szCs w:val="24"/>
        </w:rPr>
        <w:t>y o</w:t>
      </w:r>
      <w:r>
        <w:rPr>
          <w:rFonts w:ascii="Verdana" w:eastAsia="Verdana" w:hAnsi="Verdana" w:cs="Verdana"/>
          <w:spacing w:val="-1"/>
          <w:sz w:val="24"/>
          <w:szCs w:val="24"/>
        </w:rPr>
        <w:t>l</w:t>
      </w:r>
      <w:r>
        <w:rPr>
          <w:rFonts w:ascii="Verdana" w:eastAsia="Verdana" w:hAnsi="Verdana" w:cs="Verdana"/>
          <w:sz w:val="24"/>
          <w:szCs w:val="24"/>
        </w:rPr>
        <w:t>d a</w:t>
      </w:r>
      <w:r>
        <w:rPr>
          <w:rFonts w:ascii="Verdana" w:eastAsia="Verdana" w:hAnsi="Verdana" w:cs="Verdana"/>
          <w:spacing w:val="-1"/>
          <w:sz w:val="24"/>
          <w:szCs w:val="24"/>
        </w:rPr>
        <w:t>n</w:t>
      </w:r>
      <w:r>
        <w:rPr>
          <w:rFonts w:ascii="Verdana" w:eastAsia="Verdana" w:hAnsi="Verdana" w:cs="Verdana"/>
          <w:sz w:val="24"/>
          <w:szCs w:val="24"/>
        </w:rPr>
        <w:t>d</w:t>
      </w:r>
      <w:r>
        <w:rPr>
          <w:rFonts w:ascii="Verdana" w:eastAsia="Verdana" w:hAnsi="Verdana" w:cs="Verdana"/>
          <w:spacing w:val="1"/>
          <w:sz w:val="24"/>
          <w:szCs w:val="24"/>
        </w:rPr>
        <w:t xml:space="preserve"> ge</w:t>
      </w:r>
      <w:r>
        <w:rPr>
          <w:rFonts w:ascii="Verdana" w:eastAsia="Verdana" w:hAnsi="Verdana" w:cs="Verdana"/>
          <w:spacing w:val="-1"/>
          <w:sz w:val="24"/>
          <w:szCs w:val="24"/>
        </w:rPr>
        <w:t>ttin</w:t>
      </w:r>
      <w:r>
        <w:rPr>
          <w:rFonts w:ascii="Verdana" w:eastAsia="Verdana" w:hAnsi="Verdana" w:cs="Verdana"/>
          <w:sz w:val="24"/>
          <w:szCs w:val="24"/>
        </w:rPr>
        <w:t>g</w:t>
      </w:r>
      <w:r>
        <w:rPr>
          <w:rFonts w:ascii="Verdana" w:eastAsia="Verdana" w:hAnsi="Verdana" w:cs="Verdana"/>
          <w:spacing w:val="2"/>
          <w:sz w:val="24"/>
          <w:szCs w:val="24"/>
        </w:rPr>
        <w:t xml:space="preserve"> </w:t>
      </w:r>
      <w:r>
        <w:rPr>
          <w:rFonts w:ascii="Verdana" w:eastAsia="Verdana" w:hAnsi="Verdana" w:cs="Verdana"/>
          <w:sz w:val="24"/>
          <w:szCs w:val="24"/>
        </w:rPr>
        <w:t>o</w:t>
      </w:r>
      <w:r>
        <w:rPr>
          <w:rFonts w:ascii="Verdana" w:eastAsia="Verdana" w:hAnsi="Verdana" w:cs="Verdana"/>
          <w:spacing w:val="-1"/>
          <w:sz w:val="24"/>
          <w:szCs w:val="24"/>
        </w:rPr>
        <w:t>ld</w:t>
      </w:r>
      <w:r>
        <w:rPr>
          <w:rFonts w:ascii="Verdana" w:eastAsia="Verdana" w:hAnsi="Verdana" w:cs="Verdana"/>
          <w:spacing w:val="1"/>
          <w:sz w:val="24"/>
          <w:szCs w:val="24"/>
        </w:rPr>
        <w:t>e</w:t>
      </w:r>
      <w:r>
        <w:rPr>
          <w:rFonts w:ascii="Verdana" w:eastAsia="Verdana" w:hAnsi="Verdana" w:cs="Verdana"/>
          <w:sz w:val="24"/>
          <w:szCs w:val="24"/>
        </w:rPr>
        <w:t>r),</w:t>
      </w:r>
      <w:r>
        <w:rPr>
          <w:rFonts w:ascii="Verdana" w:eastAsia="Verdana" w:hAnsi="Verdana" w:cs="Verdana"/>
          <w:spacing w:val="-1"/>
          <w:sz w:val="24"/>
          <w:szCs w:val="24"/>
        </w:rPr>
        <w:t xml:space="preserve"> s</w:t>
      </w:r>
      <w:r>
        <w:rPr>
          <w:rFonts w:ascii="Verdana" w:eastAsia="Verdana" w:hAnsi="Verdana" w:cs="Verdana"/>
          <w:sz w:val="24"/>
          <w:szCs w:val="24"/>
        </w:rPr>
        <w:t>ome</w:t>
      </w:r>
      <w:r>
        <w:rPr>
          <w:rFonts w:ascii="Verdana" w:eastAsia="Verdana" w:hAnsi="Verdana" w:cs="Verdana"/>
          <w:spacing w:val="2"/>
          <w:sz w:val="24"/>
          <w:szCs w:val="24"/>
        </w:rPr>
        <w:t xml:space="preserve"> </w:t>
      </w:r>
      <w:r>
        <w:rPr>
          <w:rFonts w:ascii="Verdana" w:eastAsia="Verdana" w:hAnsi="Verdana" w:cs="Verdana"/>
          <w:sz w:val="24"/>
          <w:szCs w:val="24"/>
        </w:rPr>
        <w:t xml:space="preserve">of </w:t>
      </w:r>
      <w:r>
        <w:rPr>
          <w:rFonts w:ascii="Verdana" w:eastAsia="Verdana" w:hAnsi="Verdana" w:cs="Verdana"/>
          <w:spacing w:val="-1"/>
          <w:sz w:val="24"/>
          <w:szCs w:val="24"/>
        </w:rPr>
        <w:t>u</w:t>
      </w:r>
      <w:r>
        <w:rPr>
          <w:rFonts w:ascii="Verdana" w:eastAsia="Verdana" w:hAnsi="Verdana" w:cs="Verdana"/>
          <w:sz w:val="24"/>
          <w:szCs w:val="24"/>
        </w:rPr>
        <w:t>s are</w:t>
      </w:r>
      <w:r>
        <w:rPr>
          <w:rFonts w:ascii="Verdana" w:eastAsia="Verdana" w:hAnsi="Verdana" w:cs="Verdana"/>
          <w:spacing w:val="2"/>
          <w:sz w:val="24"/>
          <w:szCs w:val="24"/>
        </w:rPr>
        <w:t xml:space="preserve"> </w:t>
      </w:r>
      <w:r>
        <w:rPr>
          <w:rFonts w:ascii="Verdana" w:eastAsia="Verdana" w:hAnsi="Verdana" w:cs="Verdana"/>
          <w:spacing w:val="-1"/>
          <w:sz w:val="24"/>
          <w:szCs w:val="24"/>
        </w:rPr>
        <w:t>f</w:t>
      </w:r>
      <w:r>
        <w:rPr>
          <w:rFonts w:ascii="Verdana" w:eastAsia="Verdana" w:hAnsi="Verdana" w:cs="Verdana"/>
          <w:sz w:val="24"/>
          <w:szCs w:val="24"/>
        </w:rPr>
        <w:t>ac</w:t>
      </w:r>
      <w:r>
        <w:rPr>
          <w:rFonts w:ascii="Verdana" w:eastAsia="Verdana" w:hAnsi="Verdana" w:cs="Verdana"/>
          <w:spacing w:val="-1"/>
          <w:sz w:val="24"/>
          <w:szCs w:val="24"/>
        </w:rPr>
        <w:t>in</w:t>
      </w:r>
      <w:r>
        <w:rPr>
          <w:rFonts w:ascii="Verdana" w:eastAsia="Verdana" w:hAnsi="Verdana" w:cs="Verdana"/>
          <w:sz w:val="24"/>
          <w:szCs w:val="24"/>
        </w:rPr>
        <w:t>g</w:t>
      </w:r>
      <w:r>
        <w:rPr>
          <w:rFonts w:ascii="Verdana" w:eastAsia="Verdana" w:hAnsi="Verdana" w:cs="Verdana"/>
          <w:spacing w:val="2"/>
          <w:sz w:val="24"/>
          <w:szCs w:val="24"/>
        </w:rPr>
        <w:t xml:space="preserve"> </w:t>
      </w:r>
      <w:r>
        <w:rPr>
          <w:rFonts w:ascii="Verdana" w:eastAsia="Verdana" w:hAnsi="Verdana" w:cs="Verdana"/>
          <w:spacing w:val="-1"/>
          <w:sz w:val="24"/>
          <w:szCs w:val="24"/>
        </w:rPr>
        <w:t>s</w:t>
      </w:r>
      <w:r>
        <w:rPr>
          <w:rFonts w:ascii="Verdana" w:eastAsia="Verdana" w:hAnsi="Verdana" w:cs="Verdana"/>
          <w:sz w:val="24"/>
          <w:szCs w:val="24"/>
        </w:rPr>
        <w:t xml:space="preserve">ome </w:t>
      </w:r>
      <w:r>
        <w:rPr>
          <w:rFonts w:ascii="Verdana" w:eastAsia="Verdana" w:hAnsi="Verdana" w:cs="Verdana"/>
          <w:spacing w:val="-1"/>
          <w:sz w:val="24"/>
          <w:szCs w:val="24"/>
        </w:rPr>
        <w:t>h</w:t>
      </w:r>
      <w:r>
        <w:rPr>
          <w:rFonts w:ascii="Verdana" w:eastAsia="Verdana" w:hAnsi="Verdana" w:cs="Verdana"/>
          <w:spacing w:val="1"/>
          <w:sz w:val="24"/>
          <w:szCs w:val="24"/>
        </w:rPr>
        <w:t>e</w:t>
      </w:r>
      <w:r>
        <w:rPr>
          <w:rFonts w:ascii="Verdana" w:eastAsia="Verdana" w:hAnsi="Verdana" w:cs="Verdana"/>
          <w:sz w:val="24"/>
          <w:szCs w:val="24"/>
        </w:rPr>
        <w:t>a</w:t>
      </w:r>
      <w:r>
        <w:rPr>
          <w:rFonts w:ascii="Verdana" w:eastAsia="Verdana" w:hAnsi="Verdana" w:cs="Verdana"/>
          <w:spacing w:val="-1"/>
          <w:sz w:val="24"/>
          <w:szCs w:val="24"/>
        </w:rPr>
        <w:t>lt</w:t>
      </w:r>
      <w:r>
        <w:rPr>
          <w:rFonts w:ascii="Verdana" w:eastAsia="Verdana" w:hAnsi="Verdana" w:cs="Verdana"/>
          <w:sz w:val="24"/>
          <w:szCs w:val="24"/>
        </w:rPr>
        <w:t xml:space="preserve">h </w:t>
      </w:r>
      <w:r>
        <w:rPr>
          <w:rFonts w:ascii="Verdana" w:eastAsia="Verdana" w:hAnsi="Verdana" w:cs="Verdana"/>
          <w:spacing w:val="-1"/>
          <w:sz w:val="24"/>
          <w:szCs w:val="24"/>
        </w:rPr>
        <w:t>i</w:t>
      </w:r>
      <w:r>
        <w:rPr>
          <w:rFonts w:ascii="Verdana" w:eastAsia="Verdana" w:hAnsi="Verdana" w:cs="Verdana"/>
          <w:sz w:val="24"/>
          <w:szCs w:val="24"/>
        </w:rPr>
        <w:t>ss</w:t>
      </w:r>
      <w:r>
        <w:rPr>
          <w:rFonts w:ascii="Verdana" w:eastAsia="Verdana" w:hAnsi="Verdana" w:cs="Verdana"/>
          <w:spacing w:val="-1"/>
          <w:sz w:val="24"/>
          <w:szCs w:val="24"/>
        </w:rPr>
        <w:t>u</w:t>
      </w:r>
      <w:r>
        <w:rPr>
          <w:rFonts w:ascii="Verdana" w:eastAsia="Verdana" w:hAnsi="Verdana" w:cs="Verdana"/>
          <w:spacing w:val="1"/>
          <w:sz w:val="24"/>
          <w:szCs w:val="24"/>
        </w:rPr>
        <w:t>e</w:t>
      </w:r>
      <w:r>
        <w:rPr>
          <w:rFonts w:ascii="Verdana" w:eastAsia="Verdana" w:hAnsi="Verdana" w:cs="Verdana"/>
          <w:sz w:val="24"/>
          <w:szCs w:val="24"/>
        </w:rPr>
        <w:t xml:space="preserve">s </w:t>
      </w: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z w:val="24"/>
          <w:szCs w:val="24"/>
        </w:rPr>
        <w:t>at</w:t>
      </w:r>
      <w:r>
        <w:rPr>
          <w:rFonts w:ascii="Verdana" w:eastAsia="Verdana" w:hAnsi="Verdana" w:cs="Verdana"/>
          <w:spacing w:val="-1"/>
          <w:sz w:val="24"/>
          <w:szCs w:val="24"/>
        </w:rPr>
        <w:t xml:space="preserve"> </w:t>
      </w:r>
      <w:r>
        <w:rPr>
          <w:rFonts w:ascii="Verdana" w:eastAsia="Verdana" w:hAnsi="Verdana" w:cs="Verdana"/>
          <w:sz w:val="24"/>
          <w:szCs w:val="24"/>
        </w:rPr>
        <w:t>w</w:t>
      </w:r>
      <w:r>
        <w:rPr>
          <w:rFonts w:ascii="Verdana" w:eastAsia="Verdana" w:hAnsi="Verdana" w:cs="Verdana"/>
          <w:spacing w:val="1"/>
          <w:sz w:val="24"/>
          <w:szCs w:val="24"/>
        </w:rPr>
        <w:t>i</w:t>
      </w:r>
      <w:r>
        <w:rPr>
          <w:rFonts w:ascii="Verdana" w:eastAsia="Verdana" w:hAnsi="Verdana" w:cs="Verdana"/>
          <w:spacing w:val="-1"/>
          <w:sz w:val="24"/>
          <w:szCs w:val="24"/>
        </w:rPr>
        <w:t>l</w:t>
      </w:r>
      <w:r>
        <w:rPr>
          <w:rFonts w:ascii="Verdana" w:eastAsia="Verdana" w:hAnsi="Verdana" w:cs="Verdana"/>
          <w:sz w:val="24"/>
          <w:szCs w:val="24"/>
        </w:rPr>
        <w:t>l</w:t>
      </w:r>
      <w:r>
        <w:rPr>
          <w:rFonts w:ascii="Verdana" w:eastAsia="Verdana" w:hAnsi="Verdana" w:cs="Verdana"/>
          <w:spacing w:val="1"/>
          <w:sz w:val="24"/>
          <w:szCs w:val="24"/>
        </w:rPr>
        <w:t xml:space="preserve"> </w:t>
      </w:r>
      <w:r>
        <w:rPr>
          <w:rFonts w:ascii="Verdana" w:eastAsia="Verdana" w:hAnsi="Verdana" w:cs="Verdana"/>
          <w:spacing w:val="-1"/>
          <w:sz w:val="24"/>
          <w:szCs w:val="24"/>
        </w:rPr>
        <w:t>g</w:t>
      </w:r>
      <w:r>
        <w:rPr>
          <w:rFonts w:ascii="Verdana" w:eastAsia="Verdana" w:hAnsi="Verdana" w:cs="Verdana"/>
          <w:spacing w:val="1"/>
          <w:sz w:val="24"/>
          <w:szCs w:val="24"/>
        </w:rPr>
        <w:t>e</w:t>
      </w:r>
      <w:r>
        <w:rPr>
          <w:rFonts w:ascii="Verdana" w:eastAsia="Verdana" w:hAnsi="Verdana" w:cs="Verdana"/>
          <w:sz w:val="24"/>
          <w:szCs w:val="24"/>
        </w:rPr>
        <w:t>t</w:t>
      </w:r>
      <w:r>
        <w:rPr>
          <w:rFonts w:ascii="Verdana" w:eastAsia="Verdana" w:hAnsi="Verdana" w:cs="Verdana"/>
          <w:spacing w:val="1"/>
          <w:sz w:val="24"/>
          <w:szCs w:val="24"/>
        </w:rPr>
        <w:t xml:space="preserve"> </w:t>
      </w:r>
      <w:r>
        <w:rPr>
          <w:rFonts w:ascii="Verdana" w:eastAsia="Verdana" w:hAnsi="Verdana" w:cs="Verdana"/>
          <w:spacing w:val="-1"/>
          <w:sz w:val="24"/>
          <w:szCs w:val="24"/>
        </w:rPr>
        <w:t>p</w:t>
      </w:r>
      <w:r>
        <w:rPr>
          <w:rFonts w:ascii="Verdana" w:eastAsia="Verdana" w:hAnsi="Verdana" w:cs="Verdana"/>
          <w:sz w:val="24"/>
          <w:szCs w:val="24"/>
        </w:rPr>
        <w:t>r</w:t>
      </w:r>
      <w:r>
        <w:rPr>
          <w:rFonts w:ascii="Verdana" w:eastAsia="Verdana" w:hAnsi="Verdana" w:cs="Verdana"/>
          <w:spacing w:val="1"/>
          <w:sz w:val="24"/>
          <w:szCs w:val="24"/>
        </w:rPr>
        <w:t>o</w:t>
      </w:r>
      <w:r>
        <w:rPr>
          <w:rFonts w:ascii="Verdana" w:eastAsia="Verdana" w:hAnsi="Verdana" w:cs="Verdana"/>
          <w:spacing w:val="-1"/>
          <w:sz w:val="24"/>
          <w:szCs w:val="24"/>
        </w:rPr>
        <w:t>g</w:t>
      </w:r>
      <w:r>
        <w:rPr>
          <w:rFonts w:ascii="Verdana" w:eastAsia="Verdana" w:hAnsi="Verdana" w:cs="Verdana"/>
          <w:sz w:val="24"/>
          <w:szCs w:val="24"/>
        </w:rPr>
        <w:t>r</w:t>
      </w:r>
      <w:r>
        <w:rPr>
          <w:rFonts w:ascii="Verdana" w:eastAsia="Verdana" w:hAnsi="Verdana" w:cs="Verdana"/>
          <w:spacing w:val="2"/>
          <w:sz w:val="24"/>
          <w:szCs w:val="24"/>
        </w:rPr>
        <w:t>e</w:t>
      </w:r>
      <w:r>
        <w:rPr>
          <w:rFonts w:ascii="Verdana" w:eastAsia="Verdana" w:hAnsi="Verdana" w:cs="Verdana"/>
          <w:sz w:val="24"/>
          <w:szCs w:val="24"/>
        </w:rPr>
        <w:t>ss</w:t>
      </w:r>
      <w:r>
        <w:rPr>
          <w:rFonts w:ascii="Verdana" w:eastAsia="Verdana" w:hAnsi="Verdana" w:cs="Verdana"/>
          <w:spacing w:val="-2"/>
          <w:sz w:val="24"/>
          <w:szCs w:val="24"/>
        </w:rPr>
        <w:t>i</w:t>
      </w:r>
      <w:r>
        <w:rPr>
          <w:rFonts w:ascii="Verdana" w:eastAsia="Verdana" w:hAnsi="Verdana" w:cs="Verdana"/>
          <w:sz w:val="24"/>
          <w:szCs w:val="24"/>
        </w:rPr>
        <w:t>vely wo</w:t>
      </w:r>
      <w:r>
        <w:rPr>
          <w:rFonts w:ascii="Verdana" w:eastAsia="Verdana" w:hAnsi="Verdana" w:cs="Verdana"/>
          <w:spacing w:val="1"/>
          <w:sz w:val="24"/>
          <w:szCs w:val="24"/>
        </w:rPr>
        <w:t>r</w:t>
      </w:r>
      <w:r>
        <w:rPr>
          <w:rFonts w:ascii="Verdana" w:eastAsia="Verdana" w:hAnsi="Verdana" w:cs="Verdana"/>
          <w:sz w:val="24"/>
          <w:szCs w:val="24"/>
        </w:rPr>
        <w:t>s</w:t>
      </w:r>
      <w:r>
        <w:rPr>
          <w:rFonts w:ascii="Verdana" w:eastAsia="Verdana" w:hAnsi="Verdana" w:cs="Verdana"/>
          <w:spacing w:val="-2"/>
          <w:sz w:val="24"/>
          <w:szCs w:val="24"/>
        </w:rPr>
        <w:t>e</w:t>
      </w:r>
      <w:r>
        <w:rPr>
          <w:rFonts w:ascii="Verdana" w:eastAsia="Verdana" w:hAnsi="Verdana" w:cs="Verdana"/>
          <w:sz w:val="24"/>
          <w:szCs w:val="24"/>
        </w:rPr>
        <w:t>. Bu</w:t>
      </w:r>
      <w:r>
        <w:rPr>
          <w:rFonts w:ascii="Verdana" w:eastAsia="Verdana" w:hAnsi="Verdana" w:cs="Verdana"/>
          <w:spacing w:val="-1"/>
          <w:sz w:val="24"/>
          <w:szCs w:val="24"/>
        </w:rPr>
        <w:t>t</w:t>
      </w:r>
      <w:r>
        <w:rPr>
          <w:rFonts w:ascii="Verdana" w:eastAsia="Verdana" w:hAnsi="Verdana" w:cs="Verdana"/>
          <w:sz w:val="24"/>
          <w:szCs w:val="24"/>
        </w:rPr>
        <w:t>, w</w:t>
      </w:r>
      <w:r>
        <w:rPr>
          <w:rFonts w:ascii="Verdana" w:eastAsia="Verdana" w:hAnsi="Verdana" w:cs="Verdana"/>
          <w:spacing w:val="-1"/>
          <w:sz w:val="24"/>
          <w:szCs w:val="24"/>
        </w:rPr>
        <w:t>h</w:t>
      </w:r>
      <w:r>
        <w:rPr>
          <w:rFonts w:ascii="Verdana" w:eastAsia="Verdana" w:hAnsi="Verdana" w:cs="Verdana"/>
          <w:spacing w:val="1"/>
          <w:sz w:val="24"/>
          <w:szCs w:val="24"/>
        </w:rPr>
        <w:t>e</w:t>
      </w:r>
      <w:r>
        <w:rPr>
          <w:rFonts w:ascii="Verdana" w:eastAsia="Verdana" w:hAnsi="Verdana" w:cs="Verdana"/>
          <w:sz w:val="24"/>
          <w:szCs w:val="24"/>
        </w:rPr>
        <w:t>n we</w:t>
      </w:r>
      <w:r>
        <w:rPr>
          <w:rFonts w:ascii="Verdana" w:eastAsia="Verdana" w:hAnsi="Verdana" w:cs="Verdana"/>
          <w:spacing w:val="1"/>
          <w:sz w:val="24"/>
          <w:szCs w:val="24"/>
        </w:rPr>
        <w:t xml:space="preserve"> </w:t>
      </w:r>
      <w:r>
        <w:rPr>
          <w:rFonts w:ascii="Verdana" w:eastAsia="Verdana" w:hAnsi="Verdana" w:cs="Verdana"/>
          <w:spacing w:val="-2"/>
          <w:sz w:val="24"/>
          <w:szCs w:val="24"/>
        </w:rPr>
        <w:t>l</w:t>
      </w:r>
      <w:r>
        <w:rPr>
          <w:rFonts w:ascii="Verdana" w:eastAsia="Verdana" w:hAnsi="Verdana" w:cs="Verdana"/>
          <w:sz w:val="24"/>
          <w:szCs w:val="24"/>
        </w:rPr>
        <w:t>ove</w:t>
      </w:r>
      <w:r>
        <w:rPr>
          <w:rFonts w:ascii="Verdana" w:eastAsia="Verdana" w:hAnsi="Verdana" w:cs="Verdana"/>
          <w:spacing w:val="3"/>
          <w:sz w:val="24"/>
          <w:szCs w:val="24"/>
        </w:rPr>
        <w:t xml:space="preserve"> </w:t>
      </w:r>
      <w:r>
        <w:rPr>
          <w:rFonts w:ascii="Verdana" w:eastAsia="Verdana" w:hAnsi="Verdana" w:cs="Verdana"/>
          <w:spacing w:val="-1"/>
          <w:sz w:val="24"/>
          <w:szCs w:val="24"/>
        </w:rPr>
        <w:t>an</w:t>
      </w:r>
      <w:r>
        <w:rPr>
          <w:rFonts w:ascii="Verdana" w:eastAsia="Verdana" w:hAnsi="Verdana" w:cs="Verdana"/>
          <w:sz w:val="24"/>
          <w:szCs w:val="24"/>
        </w:rPr>
        <w:t xml:space="preserve">d </w:t>
      </w:r>
      <w:r>
        <w:rPr>
          <w:rFonts w:ascii="Verdana" w:eastAsia="Verdana" w:hAnsi="Verdana" w:cs="Verdana"/>
          <w:spacing w:val="-1"/>
          <w:sz w:val="24"/>
          <w:szCs w:val="24"/>
        </w:rPr>
        <w:t>c</w:t>
      </w:r>
      <w:r>
        <w:rPr>
          <w:rFonts w:ascii="Verdana" w:eastAsia="Verdana" w:hAnsi="Verdana" w:cs="Verdana"/>
          <w:sz w:val="24"/>
          <w:szCs w:val="24"/>
        </w:rPr>
        <w:t>are</w:t>
      </w:r>
      <w:r>
        <w:rPr>
          <w:rFonts w:ascii="Verdana" w:eastAsia="Verdana" w:hAnsi="Verdana" w:cs="Verdana"/>
          <w:spacing w:val="2"/>
          <w:sz w:val="24"/>
          <w:szCs w:val="24"/>
        </w:rPr>
        <w:t xml:space="preserve"> </w:t>
      </w:r>
      <w:r>
        <w:rPr>
          <w:rFonts w:ascii="Verdana" w:eastAsia="Verdana" w:hAnsi="Verdana" w:cs="Verdana"/>
          <w:spacing w:val="-1"/>
          <w:sz w:val="24"/>
          <w:szCs w:val="24"/>
        </w:rPr>
        <w:t>f</w:t>
      </w:r>
      <w:r>
        <w:rPr>
          <w:rFonts w:ascii="Verdana" w:eastAsia="Verdana" w:hAnsi="Verdana" w:cs="Verdana"/>
          <w:sz w:val="24"/>
          <w:szCs w:val="24"/>
        </w:rPr>
        <w:t xml:space="preserve">or </w:t>
      </w:r>
      <w:r>
        <w:rPr>
          <w:rFonts w:ascii="Verdana" w:eastAsia="Verdana" w:hAnsi="Verdana" w:cs="Verdana"/>
          <w:spacing w:val="1"/>
          <w:sz w:val="24"/>
          <w:szCs w:val="24"/>
        </w:rPr>
        <w:t>o</w:t>
      </w:r>
      <w:r>
        <w:rPr>
          <w:rFonts w:ascii="Verdana" w:eastAsia="Verdana" w:hAnsi="Verdana" w:cs="Verdana"/>
          <w:spacing w:val="-1"/>
          <w:sz w:val="24"/>
          <w:szCs w:val="24"/>
        </w:rPr>
        <w:t>th</w:t>
      </w:r>
      <w:r>
        <w:rPr>
          <w:rFonts w:ascii="Verdana" w:eastAsia="Verdana" w:hAnsi="Verdana" w:cs="Verdana"/>
          <w:spacing w:val="1"/>
          <w:sz w:val="24"/>
          <w:szCs w:val="24"/>
        </w:rPr>
        <w:t>e</w:t>
      </w:r>
      <w:r>
        <w:rPr>
          <w:rFonts w:ascii="Verdana" w:eastAsia="Verdana" w:hAnsi="Verdana" w:cs="Verdana"/>
          <w:sz w:val="24"/>
          <w:szCs w:val="24"/>
        </w:rPr>
        <w:t xml:space="preserve">rs, </w:t>
      </w:r>
      <w:r>
        <w:rPr>
          <w:rFonts w:ascii="Verdana" w:eastAsia="Verdana" w:hAnsi="Verdana" w:cs="Verdana"/>
          <w:spacing w:val="-1"/>
          <w:sz w:val="24"/>
          <w:szCs w:val="24"/>
        </w:rPr>
        <w:t>th</w:t>
      </w:r>
      <w:r>
        <w:rPr>
          <w:rFonts w:ascii="Verdana" w:eastAsia="Verdana" w:hAnsi="Verdana" w:cs="Verdana"/>
          <w:sz w:val="24"/>
          <w:szCs w:val="24"/>
        </w:rPr>
        <w:t xml:space="preserve">e </w:t>
      </w:r>
      <w:r>
        <w:rPr>
          <w:rFonts w:ascii="Verdana" w:eastAsia="Verdana" w:hAnsi="Verdana" w:cs="Verdana"/>
          <w:spacing w:val="-1"/>
          <w:sz w:val="24"/>
          <w:szCs w:val="24"/>
        </w:rPr>
        <w:t>p</w:t>
      </w:r>
      <w:r>
        <w:rPr>
          <w:rFonts w:ascii="Verdana" w:eastAsia="Verdana" w:hAnsi="Verdana" w:cs="Verdana"/>
          <w:sz w:val="24"/>
          <w:szCs w:val="24"/>
        </w:rPr>
        <w:t>r</w:t>
      </w:r>
      <w:r>
        <w:rPr>
          <w:rFonts w:ascii="Verdana" w:eastAsia="Verdana" w:hAnsi="Verdana" w:cs="Verdana"/>
          <w:spacing w:val="1"/>
          <w:sz w:val="24"/>
          <w:szCs w:val="24"/>
        </w:rPr>
        <w:t>o</w:t>
      </w:r>
      <w:r>
        <w:rPr>
          <w:rFonts w:ascii="Verdana" w:eastAsia="Verdana" w:hAnsi="Verdana" w:cs="Verdana"/>
          <w:sz w:val="24"/>
          <w:szCs w:val="24"/>
        </w:rPr>
        <w:t xml:space="preserve">cess of </w:t>
      </w:r>
      <w:r>
        <w:rPr>
          <w:rFonts w:ascii="Verdana" w:eastAsia="Verdana" w:hAnsi="Verdana" w:cs="Verdana"/>
          <w:spacing w:val="-1"/>
          <w:sz w:val="24"/>
          <w:szCs w:val="24"/>
        </w:rPr>
        <w:t>c</w:t>
      </w:r>
      <w:r>
        <w:rPr>
          <w:rFonts w:ascii="Verdana" w:eastAsia="Verdana" w:hAnsi="Verdana" w:cs="Verdana"/>
          <w:sz w:val="24"/>
          <w:szCs w:val="24"/>
        </w:rPr>
        <w:t>ari</w:t>
      </w:r>
      <w:r>
        <w:rPr>
          <w:rFonts w:ascii="Verdana" w:eastAsia="Verdana" w:hAnsi="Verdana" w:cs="Verdana"/>
          <w:spacing w:val="-1"/>
          <w:sz w:val="24"/>
          <w:szCs w:val="24"/>
        </w:rPr>
        <w:t>n</w:t>
      </w:r>
      <w:r>
        <w:rPr>
          <w:rFonts w:ascii="Verdana" w:eastAsia="Verdana" w:hAnsi="Verdana" w:cs="Verdana"/>
          <w:sz w:val="24"/>
          <w:szCs w:val="24"/>
        </w:rPr>
        <w:t xml:space="preserve">g </w:t>
      </w:r>
      <w:r>
        <w:rPr>
          <w:rFonts w:ascii="Verdana" w:eastAsia="Verdana" w:hAnsi="Verdana" w:cs="Verdana"/>
          <w:spacing w:val="-1"/>
          <w:sz w:val="24"/>
          <w:szCs w:val="24"/>
        </w:rPr>
        <w:t>a</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h</w:t>
      </w:r>
      <w:r>
        <w:rPr>
          <w:rFonts w:ascii="Verdana" w:eastAsia="Verdana" w:hAnsi="Verdana" w:cs="Verdana"/>
          <w:sz w:val="24"/>
          <w:szCs w:val="24"/>
        </w:rPr>
        <w:t>a</w:t>
      </w:r>
      <w:r>
        <w:rPr>
          <w:rFonts w:ascii="Verdana" w:eastAsia="Verdana" w:hAnsi="Verdana" w:cs="Verdana"/>
          <w:spacing w:val="-1"/>
          <w:sz w:val="24"/>
          <w:szCs w:val="24"/>
        </w:rPr>
        <w:t>v</w:t>
      </w:r>
      <w:r>
        <w:rPr>
          <w:rFonts w:ascii="Verdana" w:eastAsia="Verdana" w:hAnsi="Verdana" w:cs="Verdana"/>
          <w:spacing w:val="1"/>
          <w:sz w:val="24"/>
          <w:szCs w:val="24"/>
        </w:rPr>
        <w:t>i</w:t>
      </w:r>
      <w:r>
        <w:rPr>
          <w:rFonts w:ascii="Verdana" w:eastAsia="Verdana" w:hAnsi="Verdana" w:cs="Verdana"/>
          <w:spacing w:val="-1"/>
          <w:sz w:val="24"/>
          <w:szCs w:val="24"/>
        </w:rPr>
        <w:t>n</w:t>
      </w:r>
      <w:r>
        <w:rPr>
          <w:rFonts w:ascii="Verdana" w:eastAsia="Verdana" w:hAnsi="Verdana" w:cs="Verdana"/>
          <w:sz w:val="24"/>
          <w:szCs w:val="24"/>
        </w:rPr>
        <w:t>g em</w:t>
      </w:r>
      <w:r>
        <w:rPr>
          <w:rFonts w:ascii="Verdana" w:eastAsia="Verdana" w:hAnsi="Verdana" w:cs="Verdana"/>
          <w:spacing w:val="-1"/>
          <w:sz w:val="24"/>
          <w:szCs w:val="24"/>
        </w:rPr>
        <w:t>p</w:t>
      </w:r>
      <w:r>
        <w:rPr>
          <w:rFonts w:ascii="Verdana" w:eastAsia="Verdana" w:hAnsi="Verdana" w:cs="Verdana"/>
          <w:spacing w:val="2"/>
          <w:sz w:val="24"/>
          <w:szCs w:val="24"/>
        </w:rPr>
        <w:t>a</w:t>
      </w:r>
      <w:r>
        <w:rPr>
          <w:rFonts w:ascii="Verdana" w:eastAsia="Verdana" w:hAnsi="Verdana" w:cs="Verdana"/>
          <w:spacing w:val="-1"/>
          <w:sz w:val="24"/>
          <w:szCs w:val="24"/>
        </w:rPr>
        <w:t>th</w:t>
      </w:r>
      <w:r>
        <w:rPr>
          <w:rFonts w:ascii="Verdana" w:eastAsia="Verdana" w:hAnsi="Verdana" w:cs="Verdana"/>
          <w:sz w:val="24"/>
          <w:szCs w:val="24"/>
        </w:rPr>
        <w:t>y</w:t>
      </w:r>
      <w:r>
        <w:rPr>
          <w:rFonts w:ascii="Verdana" w:eastAsia="Verdana" w:hAnsi="Verdana" w:cs="Verdana"/>
          <w:spacing w:val="1"/>
          <w:sz w:val="24"/>
          <w:szCs w:val="24"/>
        </w:rPr>
        <w:t xml:space="preserve"> </w:t>
      </w:r>
      <w:r>
        <w:rPr>
          <w:rFonts w:ascii="Verdana" w:eastAsia="Verdana" w:hAnsi="Verdana" w:cs="Verdana"/>
          <w:spacing w:val="2"/>
          <w:sz w:val="24"/>
          <w:szCs w:val="24"/>
        </w:rPr>
        <w:t>f</w:t>
      </w:r>
      <w:r>
        <w:rPr>
          <w:rFonts w:ascii="Verdana" w:eastAsia="Verdana" w:hAnsi="Verdana" w:cs="Verdana"/>
          <w:sz w:val="24"/>
          <w:szCs w:val="24"/>
        </w:rPr>
        <w:t xml:space="preserve">or </w:t>
      </w:r>
      <w:r>
        <w:rPr>
          <w:rFonts w:ascii="Verdana" w:eastAsia="Verdana" w:hAnsi="Verdana" w:cs="Verdana"/>
          <w:spacing w:val="1"/>
          <w:sz w:val="24"/>
          <w:szCs w:val="24"/>
        </w:rPr>
        <w:t>e</w:t>
      </w:r>
      <w:r>
        <w:rPr>
          <w:rFonts w:ascii="Verdana" w:eastAsia="Verdana" w:hAnsi="Verdana" w:cs="Verdana"/>
          <w:sz w:val="24"/>
          <w:szCs w:val="24"/>
        </w:rPr>
        <w:t>ach ot</w:t>
      </w:r>
      <w:r>
        <w:rPr>
          <w:rFonts w:ascii="Verdana" w:eastAsia="Verdana" w:hAnsi="Verdana" w:cs="Verdana"/>
          <w:spacing w:val="-1"/>
          <w:sz w:val="24"/>
          <w:szCs w:val="24"/>
        </w:rPr>
        <w:t>h</w:t>
      </w:r>
      <w:r>
        <w:rPr>
          <w:rFonts w:ascii="Verdana" w:eastAsia="Verdana" w:hAnsi="Verdana" w:cs="Verdana"/>
          <w:spacing w:val="1"/>
          <w:sz w:val="24"/>
          <w:szCs w:val="24"/>
        </w:rPr>
        <w:t>e</w:t>
      </w:r>
      <w:r>
        <w:rPr>
          <w:rFonts w:ascii="Verdana" w:eastAsia="Verdana" w:hAnsi="Verdana" w:cs="Verdana"/>
          <w:sz w:val="24"/>
          <w:szCs w:val="24"/>
        </w:rPr>
        <w:t xml:space="preserve">r can </w:t>
      </w:r>
      <w:r>
        <w:rPr>
          <w:rFonts w:ascii="Verdana" w:eastAsia="Verdana" w:hAnsi="Verdana" w:cs="Verdana"/>
          <w:spacing w:val="-1"/>
          <w:sz w:val="24"/>
          <w:szCs w:val="24"/>
        </w:rPr>
        <w:t>b</w:t>
      </w:r>
      <w:r>
        <w:rPr>
          <w:rFonts w:ascii="Verdana" w:eastAsia="Verdana" w:hAnsi="Verdana" w:cs="Verdana"/>
          <w:spacing w:val="1"/>
          <w:sz w:val="24"/>
          <w:szCs w:val="24"/>
        </w:rPr>
        <w:t>e</w:t>
      </w:r>
      <w:r>
        <w:rPr>
          <w:rFonts w:ascii="Verdana" w:eastAsia="Verdana" w:hAnsi="Verdana" w:cs="Verdana"/>
          <w:sz w:val="24"/>
          <w:szCs w:val="24"/>
        </w:rPr>
        <w:t>come dow</w:t>
      </w:r>
      <w:r>
        <w:rPr>
          <w:rFonts w:ascii="Verdana" w:eastAsia="Verdana" w:hAnsi="Verdana" w:cs="Verdana"/>
          <w:spacing w:val="-1"/>
          <w:sz w:val="24"/>
          <w:szCs w:val="24"/>
        </w:rPr>
        <w:t>n</w:t>
      </w:r>
      <w:r>
        <w:rPr>
          <w:rFonts w:ascii="Verdana" w:eastAsia="Verdana" w:hAnsi="Verdana" w:cs="Verdana"/>
          <w:sz w:val="24"/>
          <w:szCs w:val="24"/>
        </w:rPr>
        <w:t>ri</w:t>
      </w:r>
      <w:r>
        <w:rPr>
          <w:rFonts w:ascii="Verdana" w:eastAsia="Verdana" w:hAnsi="Verdana" w:cs="Verdana"/>
          <w:spacing w:val="-1"/>
          <w:sz w:val="24"/>
          <w:szCs w:val="24"/>
        </w:rPr>
        <w:t>gh</w:t>
      </w:r>
      <w:r>
        <w:rPr>
          <w:rFonts w:ascii="Verdana" w:eastAsia="Verdana" w:hAnsi="Verdana" w:cs="Verdana"/>
          <w:sz w:val="24"/>
          <w:szCs w:val="24"/>
        </w:rPr>
        <w:t xml:space="preserve">t </w:t>
      </w:r>
      <w:r>
        <w:rPr>
          <w:rFonts w:ascii="Verdana" w:eastAsia="Verdana" w:hAnsi="Verdana" w:cs="Verdana"/>
          <w:spacing w:val="1"/>
          <w:sz w:val="24"/>
          <w:szCs w:val="24"/>
        </w:rPr>
        <w:t>p</w:t>
      </w:r>
      <w:r>
        <w:rPr>
          <w:rFonts w:ascii="Verdana" w:eastAsia="Verdana" w:hAnsi="Verdana" w:cs="Verdana"/>
          <w:sz w:val="24"/>
          <w:szCs w:val="24"/>
        </w:rPr>
        <w:t>a</w:t>
      </w:r>
      <w:r>
        <w:rPr>
          <w:rFonts w:ascii="Verdana" w:eastAsia="Verdana" w:hAnsi="Verdana" w:cs="Verdana"/>
          <w:spacing w:val="-1"/>
          <w:sz w:val="24"/>
          <w:szCs w:val="24"/>
        </w:rPr>
        <w:t>in</w:t>
      </w:r>
      <w:r>
        <w:rPr>
          <w:rFonts w:ascii="Verdana" w:eastAsia="Verdana" w:hAnsi="Verdana" w:cs="Verdana"/>
          <w:sz w:val="24"/>
          <w:szCs w:val="24"/>
        </w:rPr>
        <w:t>f</w:t>
      </w:r>
      <w:r>
        <w:rPr>
          <w:rFonts w:ascii="Verdana" w:eastAsia="Verdana" w:hAnsi="Verdana" w:cs="Verdana"/>
          <w:spacing w:val="1"/>
          <w:sz w:val="24"/>
          <w:szCs w:val="24"/>
        </w:rPr>
        <w:t>u</w:t>
      </w:r>
      <w:r>
        <w:rPr>
          <w:rFonts w:ascii="Verdana" w:eastAsia="Verdana" w:hAnsi="Verdana" w:cs="Verdana"/>
          <w:spacing w:val="-1"/>
          <w:sz w:val="24"/>
          <w:szCs w:val="24"/>
        </w:rPr>
        <w:t>l</w:t>
      </w:r>
      <w:r>
        <w:rPr>
          <w:rFonts w:ascii="Verdana" w:eastAsia="Verdana" w:hAnsi="Verdana" w:cs="Verdana"/>
          <w:sz w:val="24"/>
          <w:szCs w:val="24"/>
        </w:rPr>
        <w:t>.</w:t>
      </w:r>
    </w:p>
    <w:p w:rsidR="000B1611" w:rsidRDefault="001C6360">
      <w:pPr>
        <w:spacing w:before="1" w:line="276" w:lineRule="auto"/>
        <w:ind w:left="278" w:right="505"/>
        <w:rPr>
          <w:rFonts w:ascii="Verdana" w:eastAsia="Verdana" w:hAnsi="Verdana" w:cs="Verdana"/>
          <w:sz w:val="24"/>
          <w:szCs w:val="24"/>
        </w:rPr>
      </w:pP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s</w:t>
      </w:r>
      <w:r>
        <w:rPr>
          <w:rFonts w:ascii="Verdana" w:eastAsia="Verdana" w:hAnsi="Verdana" w:cs="Verdana"/>
          <w:sz w:val="24"/>
          <w:szCs w:val="24"/>
        </w:rPr>
        <w:t>a</w:t>
      </w:r>
      <w:r>
        <w:rPr>
          <w:rFonts w:ascii="Verdana" w:eastAsia="Verdana" w:hAnsi="Verdana" w:cs="Verdana"/>
          <w:spacing w:val="-1"/>
          <w:sz w:val="24"/>
          <w:szCs w:val="24"/>
        </w:rPr>
        <w:t>m</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2"/>
          <w:sz w:val="24"/>
          <w:szCs w:val="24"/>
        </w:rPr>
        <w:t>i</w:t>
      </w:r>
      <w:r>
        <w:rPr>
          <w:rFonts w:ascii="Verdana" w:eastAsia="Verdana" w:hAnsi="Verdana" w:cs="Verdana"/>
          <w:sz w:val="24"/>
          <w:szCs w:val="24"/>
        </w:rPr>
        <w:t xml:space="preserve">s </w:t>
      </w:r>
      <w:r>
        <w:rPr>
          <w:rFonts w:ascii="Verdana" w:eastAsia="Verdana" w:hAnsi="Verdana" w:cs="Verdana"/>
          <w:spacing w:val="-1"/>
          <w:sz w:val="24"/>
          <w:szCs w:val="24"/>
        </w:rPr>
        <w:t>t</w:t>
      </w:r>
      <w:r>
        <w:rPr>
          <w:rFonts w:ascii="Verdana" w:eastAsia="Verdana" w:hAnsi="Verdana" w:cs="Verdana"/>
          <w:sz w:val="24"/>
          <w:szCs w:val="24"/>
        </w:rPr>
        <w:t>rue</w:t>
      </w:r>
      <w:r>
        <w:rPr>
          <w:rFonts w:ascii="Verdana" w:eastAsia="Verdana" w:hAnsi="Verdana" w:cs="Verdana"/>
          <w:spacing w:val="1"/>
          <w:sz w:val="24"/>
          <w:szCs w:val="24"/>
        </w:rPr>
        <w:t xml:space="preserve"> </w:t>
      </w:r>
      <w:r>
        <w:rPr>
          <w:rFonts w:ascii="Verdana" w:eastAsia="Verdana" w:hAnsi="Verdana" w:cs="Verdana"/>
          <w:sz w:val="24"/>
          <w:szCs w:val="24"/>
        </w:rPr>
        <w:t>w</w:t>
      </w:r>
      <w:r>
        <w:rPr>
          <w:rFonts w:ascii="Verdana" w:eastAsia="Verdana" w:hAnsi="Verdana" w:cs="Verdana"/>
          <w:spacing w:val="1"/>
          <w:sz w:val="24"/>
          <w:szCs w:val="24"/>
        </w:rPr>
        <w:t>i</w:t>
      </w:r>
      <w:r>
        <w:rPr>
          <w:rFonts w:ascii="Verdana" w:eastAsia="Verdana" w:hAnsi="Verdana" w:cs="Verdana"/>
          <w:spacing w:val="-1"/>
          <w:sz w:val="24"/>
          <w:szCs w:val="24"/>
        </w:rPr>
        <w:t>t</w:t>
      </w:r>
      <w:r>
        <w:rPr>
          <w:rFonts w:ascii="Verdana" w:eastAsia="Verdana" w:hAnsi="Verdana" w:cs="Verdana"/>
          <w:sz w:val="24"/>
          <w:szCs w:val="24"/>
        </w:rPr>
        <w:t>h our c</w:t>
      </w:r>
      <w:r>
        <w:rPr>
          <w:rFonts w:ascii="Verdana" w:eastAsia="Verdana" w:hAnsi="Verdana" w:cs="Verdana"/>
          <w:spacing w:val="1"/>
          <w:sz w:val="24"/>
          <w:szCs w:val="24"/>
        </w:rPr>
        <w:t>i</w:t>
      </w:r>
      <w:r>
        <w:rPr>
          <w:rFonts w:ascii="Verdana" w:eastAsia="Verdana" w:hAnsi="Verdana" w:cs="Verdana"/>
          <w:sz w:val="24"/>
          <w:szCs w:val="24"/>
        </w:rPr>
        <w:t xml:space="preserve">rcle of </w:t>
      </w:r>
      <w:r>
        <w:rPr>
          <w:rFonts w:ascii="Verdana" w:eastAsia="Verdana" w:hAnsi="Verdana" w:cs="Verdana"/>
          <w:spacing w:val="-1"/>
          <w:sz w:val="24"/>
          <w:szCs w:val="24"/>
        </w:rPr>
        <w:t>f</w:t>
      </w:r>
      <w:r>
        <w:rPr>
          <w:rFonts w:ascii="Verdana" w:eastAsia="Verdana" w:hAnsi="Verdana" w:cs="Verdana"/>
          <w:sz w:val="24"/>
          <w:szCs w:val="24"/>
        </w:rPr>
        <w:t>ri</w:t>
      </w:r>
      <w:r>
        <w:rPr>
          <w:rFonts w:ascii="Verdana" w:eastAsia="Verdana" w:hAnsi="Verdana" w:cs="Verdana"/>
          <w:spacing w:val="1"/>
          <w:sz w:val="24"/>
          <w:szCs w:val="24"/>
        </w:rPr>
        <w:t>en</w:t>
      </w:r>
      <w:r>
        <w:rPr>
          <w:rFonts w:ascii="Verdana" w:eastAsia="Verdana" w:hAnsi="Verdana" w:cs="Verdana"/>
          <w:spacing w:val="-1"/>
          <w:sz w:val="24"/>
          <w:szCs w:val="24"/>
        </w:rPr>
        <w:t>d</w:t>
      </w:r>
      <w:r>
        <w:rPr>
          <w:rFonts w:ascii="Verdana" w:eastAsia="Verdana" w:hAnsi="Verdana" w:cs="Verdana"/>
          <w:sz w:val="24"/>
          <w:szCs w:val="24"/>
        </w:rPr>
        <w:t>s.</w:t>
      </w:r>
      <w:r>
        <w:rPr>
          <w:rFonts w:ascii="Verdana" w:eastAsia="Verdana" w:hAnsi="Verdana" w:cs="Verdana"/>
          <w:spacing w:val="82"/>
          <w:sz w:val="24"/>
          <w:szCs w:val="24"/>
        </w:rPr>
        <w:t xml:space="preserve"> </w:t>
      </w:r>
      <w:r>
        <w:rPr>
          <w:rFonts w:ascii="Verdana" w:eastAsia="Verdana" w:hAnsi="Verdana" w:cs="Verdana"/>
          <w:spacing w:val="1"/>
          <w:sz w:val="24"/>
          <w:szCs w:val="24"/>
        </w:rPr>
        <w:t>A</w:t>
      </w:r>
      <w:r>
        <w:rPr>
          <w:rFonts w:ascii="Verdana" w:eastAsia="Verdana" w:hAnsi="Verdana" w:cs="Verdana"/>
          <w:sz w:val="24"/>
          <w:szCs w:val="24"/>
        </w:rPr>
        <w:t xml:space="preserve">s an </w:t>
      </w:r>
      <w:r>
        <w:rPr>
          <w:rFonts w:ascii="Verdana" w:eastAsia="Verdana" w:hAnsi="Verdana" w:cs="Verdana"/>
          <w:spacing w:val="1"/>
          <w:sz w:val="24"/>
          <w:szCs w:val="24"/>
        </w:rPr>
        <w:t>e</w:t>
      </w:r>
      <w:r>
        <w:rPr>
          <w:rFonts w:ascii="Verdana" w:eastAsia="Verdana" w:hAnsi="Verdana" w:cs="Verdana"/>
          <w:sz w:val="24"/>
          <w:szCs w:val="24"/>
        </w:rPr>
        <w:t>x</w:t>
      </w:r>
      <w:r>
        <w:rPr>
          <w:rFonts w:ascii="Verdana" w:eastAsia="Verdana" w:hAnsi="Verdana" w:cs="Verdana"/>
          <w:spacing w:val="-1"/>
          <w:sz w:val="24"/>
          <w:szCs w:val="24"/>
        </w:rPr>
        <w:t>a</w:t>
      </w:r>
      <w:r>
        <w:rPr>
          <w:rFonts w:ascii="Verdana" w:eastAsia="Verdana" w:hAnsi="Verdana" w:cs="Verdana"/>
          <w:spacing w:val="2"/>
          <w:sz w:val="24"/>
          <w:szCs w:val="24"/>
        </w:rPr>
        <w:t>m</w:t>
      </w:r>
      <w:r>
        <w:rPr>
          <w:rFonts w:ascii="Verdana" w:eastAsia="Verdana" w:hAnsi="Verdana" w:cs="Verdana"/>
          <w:spacing w:val="-1"/>
          <w:sz w:val="24"/>
          <w:szCs w:val="24"/>
        </w:rPr>
        <w:t>pl</w:t>
      </w:r>
      <w:r>
        <w:rPr>
          <w:rFonts w:ascii="Verdana" w:eastAsia="Verdana" w:hAnsi="Verdana" w:cs="Verdana"/>
          <w:spacing w:val="1"/>
          <w:sz w:val="24"/>
          <w:szCs w:val="24"/>
        </w:rPr>
        <w:t>e</w:t>
      </w:r>
      <w:r>
        <w:rPr>
          <w:rFonts w:ascii="Verdana" w:eastAsia="Verdana" w:hAnsi="Verdana" w:cs="Verdana"/>
          <w:sz w:val="24"/>
          <w:szCs w:val="24"/>
        </w:rPr>
        <w:t>,</w:t>
      </w:r>
      <w:r>
        <w:rPr>
          <w:rFonts w:ascii="Verdana" w:eastAsia="Verdana" w:hAnsi="Verdana" w:cs="Verdana"/>
          <w:spacing w:val="1"/>
          <w:sz w:val="24"/>
          <w:szCs w:val="24"/>
        </w:rPr>
        <w:t xml:space="preserve"> </w:t>
      </w:r>
      <w:r>
        <w:rPr>
          <w:rFonts w:ascii="Verdana" w:eastAsia="Verdana" w:hAnsi="Verdana" w:cs="Verdana"/>
          <w:spacing w:val="-2"/>
          <w:sz w:val="24"/>
          <w:szCs w:val="24"/>
        </w:rPr>
        <w:t>i</w:t>
      </w:r>
      <w:r>
        <w:rPr>
          <w:rFonts w:ascii="Verdana" w:eastAsia="Verdana" w:hAnsi="Verdana" w:cs="Verdana"/>
          <w:sz w:val="24"/>
          <w:szCs w:val="24"/>
        </w:rPr>
        <w:t xml:space="preserve">s </w:t>
      </w: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z w:val="24"/>
          <w:szCs w:val="24"/>
        </w:rPr>
        <w:t>e</w:t>
      </w:r>
      <w:r>
        <w:rPr>
          <w:rFonts w:ascii="Verdana" w:eastAsia="Verdana" w:hAnsi="Verdana" w:cs="Verdana"/>
          <w:spacing w:val="3"/>
          <w:sz w:val="24"/>
          <w:szCs w:val="24"/>
        </w:rPr>
        <w:t xml:space="preserve"> </w:t>
      </w:r>
      <w:r>
        <w:rPr>
          <w:rFonts w:ascii="Verdana" w:eastAsia="Verdana" w:hAnsi="Verdana" w:cs="Verdana"/>
          <w:sz w:val="24"/>
          <w:szCs w:val="24"/>
        </w:rPr>
        <w:t>r</w:t>
      </w:r>
      <w:r>
        <w:rPr>
          <w:rFonts w:ascii="Verdana" w:eastAsia="Verdana" w:hAnsi="Verdana" w:cs="Verdana"/>
          <w:spacing w:val="2"/>
          <w:sz w:val="24"/>
          <w:szCs w:val="24"/>
        </w:rPr>
        <w:t>e</w:t>
      </w:r>
      <w:r>
        <w:rPr>
          <w:rFonts w:ascii="Verdana" w:eastAsia="Verdana" w:hAnsi="Verdana" w:cs="Verdana"/>
          <w:sz w:val="24"/>
          <w:szCs w:val="24"/>
        </w:rPr>
        <w:t xml:space="preserve">cent </w:t>
      </w:r>
      <w:r>
        <w:rPr>
          <w:rFonts w:ascii="Verdana" w:eastAsia="Verdana" w:hAnsi="Verdana" w:cs="Verdana"/>
          <w:spacing w:val="-1"/>
          <w:sz w:val="24"/>
          <w:szCs w:val="24"/>
        </w:rPr>
        <w:t>t</w:t>
      </w:r>
      <w:r>
        <w:rPr>
          <w:rFonts w:ascii="Verdana" w:eastAsia="Verdana" w:hAnsi="Verdana" w:cs="Verdana"/>
          <w:sz w:val="24"/>
          <w:szCs w:val="24"/>
        </w:rPr>
        <w:t>orna</w:t>
      </w:r>
      <w:r>
        <w:rPr>
          <w:rFonts w:ascii="Verdana" w:eastAsia="Verdana" w:hAnsi="Verdana" w:cs="Verdana"/>
          <w:spacing w:val="-1"/>
          <w:sz w:val="24"/>
          <w:szCs w:val="24"/>
        </w:rPr>
        <w:t>d</w:t>
      </w:r>
      <w:r>
        <w:rPr>
          <w:rFonts w:ascii="Verdana" w:eastAsia="Verdana" w:hAnsi="Verdana" w:cs="Verdana"/>
          <w:sz w:val="24"/>
          <w:szCs w:val="24"/>
        </w:rPr>
        <w:t xml:space="preserve">o </w:t>
      </w:r>
      <w:r>
        <w:rPr>
          <w:rFonts w:ascii="Verdana" w:eastAsia="Verdana" w:hAnsi="Verdana" w:cs="Verdana"/>
          <w:spacing w:val="-1"/>
          <w:sz w:val="24"/>
          <w:szCs w:val="24"/>
        </w:rPr>
        <w:t>th</w:t>
      </w:r>
      <w:r>
        <w:rPr>
          <w:rFonts w:ascii="Verdana" w:eastAsia="Verdana" w:hAnsi="Verdana" w:cs="Verdana"/>
          <w:sz w:val="24"/>
          <w:szCs w:val="24"/>
        </w:rPr>
        <w:t>at s</w:t>
      </w:r>
      <w:r>
        <w:rPr>
          <w:rFonts w:ascii="Verdana" w:eastAsia="Verdana" w:hAnsi="Verdana" w:cs="Verdana"/>
          <w:spacing w:val="-1"/>
          <w:sz w:val="24"/>
          <w:szCs w:val="24"/>
        </w:rPr>
        <w:t>t</w:t>
      </w:r>
      <w:r>
        <w:rPr>
          <w:rFonts w:ascii="Verdana" w:eastAsia="Verdana" w:hAnsi="Verdana" w:cs="Verdana"/>
          <w:sz w:val="24"/>
          <w:szCs w:val="24"/>
        </w:rPr>
        <w:t>r</w:t>
      </w:r>
      <w:r>
        <w:rPr>
          <w:rFonts w:ascii="Verdana" w:eastAsia="Verdana" w:hAnsi="Verdana" w:cs="Verdana"/>
          <w:spacing w:val="2"/>
          <w:sz w:val="24"/>
          <w:szCs w:val="24"/>
        </w:rPr>
        <w:t>e</w:t>
      </w:r>
      <w:r>
        <w:rPr>
          <w:rFonts w:ascii="Verdana" w:eastAsia="Verdana" w:hAnsi="Verdana" w:cs="Verdana"/>
          <w:spacing w:val="-1"/>
          <w:sz w:val="24"/>
          <w:szCs w:val="24"/>
        </w:rPr>
        <w:t>t</w:t>
      </w:r>
      <w:r>
        <w:rPr>
          <w:rFonts w:ascii="Verdana" w:eastAsia="Verdana" w:hAnsi="Verdana" w:cs="Verdana"/>
          <w:sz w:val="24"/>
          <w:szCs w:val="24"/>
        </w:rPr>
        <w:t>c</w:t>
      </w:r>
      <w:r>
        <w:rPr>
          <w:rFonts w:ascii="Verdana" w:eastAsia="Verdana" w:hAnsi="Verdana" w:cs="Verdana"/>
          <w:spacing w:val="-1"/>
          <w:sz w:val="24"/>
          <w:szCs w:val="24"/>
        </w:rPr>
        <w:t>h</w:t>
      </w:r>
      <w:r>
        <w:rPr>
          <w:rFonts w:ascii="Verdana" w:eastAsia="Verdana" w:hAnsi="Verdana" w:cs="Verdana"/>
          <w:spacing w:val="1"/>
          <w:sz w:val="24"/>
          <w:szCs w:val="24"/>
        </w:rPr>
        <w:t>e</w:t>
      </w:r>
      <w:r>
        <w:rPr>
          <w:rFonts w:ascii="Verdana" w:eastAsia="Verdana" w:hAnsi="Verdana" w:cs="Verdana"/>
          <w:sz w:val="24"/>
          <w:szCs w:val="24"/>
        </w:rPr>
        <w:t xml:space="preserve">d </w:t>
      </w:r>
      <w:r>
        <w:rPr>
          <w:rFonts w:ascii="Verdana" w:eastAsia="Verdana" w:hAnsi="Verdana" w:cs="Verdana"/>
          <w:spacing w:val="-1"/>
          <w:sz w:val="24"/>
          <w:szCs w:val="24"/>
        </w:rPr>
        <w:t>f</w:t>
      </w:r>
      <w:r>
        <w:rPr>
          <w:rFonts w:ascii="Verdana" w:eastAsia="Verdana" w:hAnsi="Verdana" w:cs="Verdana"/>
          <w:sz w:val="24"/>
          <w:szCs w:val="24"/>
        </w:rPr>
        <w:t>r</w:t>
      </w:r>
      <w:r>
        <w:rPr>
          <w:rFonts w:ascii="Verdana" w:eastAsia="Verdana" w:hAnsi="Verdana" w:cs="Verdana"/>
          <w:spacing w:val="1"/>
          <w:sz w:val="24"/>
          <w:szCs w:val="24"/>
        </w:rPr>
        <w:t>o</w:t>
      </w:r>
      <w:r>
        <w:rPr>
          <w:rFonts w:ascii="Verdana" w:eastAsia="Verdana" w:hAnsi="Verdana" w:cs="Verdana"/>
          <w:sz w:val="24"/>
          <w:szCs w:val="24"/>
        </w:rPr>
        <w:t>m</w:t>
      </w:r>
      <w:r>
        <w:rPr>
          <w:rFonts w:ascii="Verdana" w:eastAsia="Verdana" w:hAnsi="Verdana" w:cs="Verdana"/>
          <w:spacing w:val="-1"/>
          <w:sz w:val="24"/>
          <w:szCs w:val="24"/>
        </w:rPr>
        <w:t xml:space="preserve"> </w:t>
      </w:r>
      <w:r>
        <w:rPr>
          <w:rFonts w:ascii="Verdana" w:eastAsia="Verdana" w:hAnsi="Verdana" w:cs="Verdana"/>
          <w:sz w:val="24"/>
          <w:szCs w:val="24"/>
        </w:rPr>
        <w:t>sou</w:t>
      </w: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z w:val="24"/>
          <w:szCs w:val="24"/>
        </w:rPr>
        <w:t>w</w:t>
      </w:r>
      <w:r>
        <w:rPr>
          <w:rFonts w:ascii="Verdana" w:eastAsia="Verdana" w:hAnsi="Verdana" w:cs="Verdana"/>
          <w:spacing w:val="1"/>
          <w:sz w:val="24"/>
          <w:szCs w:val="24"/>
        </w:rPr>
        <w:t>e</w:t>
      </w:r>
      <w:r>
        <w:rPr>
          <w:rFonts w:ascii="Verdana" w:eastAsia="Verdana" w:hAnsi="Verdana" w:cs="Verdana"/>
          <w:sz w:val="24"/>
          <w:szCs w:val="24"/>
        </w:rPr>
        <w:t>st</w:t>
      </w:r>
      <w:r>
        <w:rPr>
          <w:rFonts w:ascii="Verdana" w:eastAsia="Verdana" w:hAnsi="Verdana" w:cs="Verdana"/>
          <w:spacing w:val="-1"/>
          <w:sz w:val="24"/>
          <w:szCs w:val="24"/>
        </w:rPr>
        <w:t xml:space="preserve"> </w:t>
      </w:r>
      <w:r>
        <w:rPr>
          <w:rFonts w:ascii="Verdana" w:eastAsia="Verdana" w:hAnsi="Verdana" w:cs="Verdana"/>
          <w:sz w:val="24"/>
          <w:szCs w:val="24"/>
        </w:rPr>
        <w:t xml:space="preserve">of </w:t>
      </w:r>
      <w:r>
        <w:rPr>
          <w:rFonts w:ascii="Verdana" w:eastAsia="Verdana" w:hAnsi="Verdana" w:cs="Verdana"/>
          <w:spacing w:val="-1"/>
          <w:sz w:val="24"/>
          <w:szCs w:val="24"/>
        </w:rPr>
        <w:t>Dun</w:t>
      </w:r>
      <w:r>
        <w:rPr>
          <w:rFonts w:ascii="Verdana" w:eastAsia="Verdana" w:hAnsi="Verdana" w:cs="Verdana"/>
          <w:spacing w:val="2"/>
          <w:sz w:val="24"/>
          <w:szCs w:val="24"/>
        </w:rPr>
        <w:t>k</w:t>
      </w:r>
      <w:r>
        <w:rPr>
          <w:rFonts w:ascii="Verdana" w:eastAsia="Verdana" w:hAnsi="Verdana" w:cs="Verdana"/>
          <w:spacing w:val="-1"/>
          <w:sz w:val="24"/>
          <w:szCs w:val="24"/>
        </w:rPr>
        <w:t>i</w:t>
      </w:r>
      <w:r>
        <w:rPr>
          <w:rFonts w:ascii="Verdana" w:eastAsia="Verdana" w:hAnsi="Verdana" w:cs="Verdana"/>
          <w:sz w:val="24"/>
          <w:szCs w:val="24"/>
        </w:rPr>
        <w:t>rk a</w:t>
      </w:r>
      <w:r>
        <w:rPr>
          <w:rFonts w:ascii="Verdana" w:eastAsia="Verdana" w:hAnsi="Verdana" w:cs="Verdana"/>
          <w:spacing w:val="1"/>
          <w:sz w:val="24"/>
          <w:szCs w:val="24"/>
        </w:rPr>
        <w:t>l</w:t>
      </w:r>
      <w:r>
        <w:rPr>
          <w:rFonts w:ascii="Verdana" w:eastAsia="Verdana" w:hAnsi="Verdana" w:cs="Verdana"/>
          <w:sz w:val="24"/>
          <w:szCs w:val="24"/>
        </w:rPr>
        <w:t>l</w:t>
      </w:r>
      <w:r>
        <w:rPr>
          <w:rFonts w:ascii="Verdana" w:eastAsia="Verdana" w:hAnsi="Verdana" w:cs="Verdana"/>
          <w:spacing w:val="1"/>
          <w:sz w:val="24"/>
          <w:szCs w:val="24"/>
        </w:rPr>
        <w:t xml:space="preserve"> </w:t>
      </w:r>
      <w:r>
        <w:rPr>
          <w:rFonts w:ascii="Verdana" w:eastAsia="Verdana" w:hAnsi="Verdana" w:cs="Verdana"/>
          <w:spacing w:val="-1"/>
          <w:sz w:val="24"/>
          <w:szCs w:val="24"/>
        </w:rPr>
        <w:t>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z w:val="24"/>
          <w:szCs w:val="24"/>
        </w:rPr>
        <w:t xml:space="preserve">way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n</w:t>
      </w:r>
      <w:r>
        <w:rPr>
          <w:rFonts w:ascii="Verdana" w:eastAsia="Verdana" w:hAnsi="Verdana" w:cs="Verdana"/>
          <w:sz w:val="24"/>
          <w:szCs w:val="24"/>
        </w:rPr>
        <w:t>ort</w:t>
      </w:r>
      <w:r>
        <w:rPr>
          <w:rFonts w:ascii="Verdana" w:eastAsia="Verdana" w:hAnsi="Verdana" w:cs="Verdana"/>
          <w:spacing w:val="-1"/>
          <w:sz w:val="24"/>
          <w:szCs w:val="24"/>
        </w:rPr>
        <w:t>h</w:t>
      </w:r>
      <w:r>
        <w:rPr>
          <w:rFonts w:ascii="Verdana" w:eastAsia="Verdana" w:hAnsi="Verdana" w:cs="Verdana"/>
          <w:spacing w:val="1"/>
          <w:sz w:val="24"/>
          <w:szCs w:val="24"/>
        </w:rPr>
        <w:t>e</w:t>
      </w:r>
      <w:r>
        <w:rPr>
          <w:rFonts w:ascii="Verdana" w:eastAsia="Verdana" w:hAnsi="Verdana" w:cs="Verdana"/>
          <w:spacing w:val="2"/>
          <w:sz w:val="24"/>
          <w:szCs w:val="24"/>
        </w:rPr>
        <w:t>a</w:t>
      </w:r>
      <w:r>
        <w:rPr>
          <w:rFonts w:ascii="Verdana" w:eastAsia="Verdana" w:hAnsi="Verdana" w:cs="Verdana"/>
          <w:sz w:val="24"/>
          <w:szCs w:val="24"/>
        </w:rPr>
        <w:t>st</w:t>
      </w:r>
      <w:r>
        <w:rPr>
          <w:rFonts w:ascii="Verdana" w:eastAsia="Verdana" w:hAnsi="Verdana" w:cs="Verdana"/>
          <w:spacing w:val="-1"/>
          <w:sz w:val="24"/>
          <w:szCs w:val="24"/>
        </w:rPr>
        <w:t xml:space="preserve"> </w:t>
      </w:r>
      <w:r>
        <w:rPr>
          <w:rFonts w:ascii="Verdana" w:eastAsia="Verdana" w:hAnsi="Verdana" w:cs="Verdana"/>
          <w:sz w:val="24"/>
          <w:szCs w:val="24"/>
        </w:rPr>
        <w:t xml:space="preserve">of </w:t>
      </w:r>
      <w:r>
        <w:rPr>
          <w:rFonts w:ascii="Verdana" w:eastAsia="Verdana" w:hAnsi="Verdana" w:cs="Verdana"/>
          <w:spacing w:val="-1"/>
          <w:sz w:val="24"/>
          <w:szCs w:val="24"/>
        </w:rPr>
        <w:t>P</w:t>
      </w:r>
      <w:r>
        <w:rPr>
          <w:rFonts w:ascii="Verdana" w:eastAsia="Verdana" w:hAnsi="Verdana" w:cs="Verdana"/>
          <w:sz w:val="24"/>
          <w:szCs w:val="24"/>
        </w:rPr>
        <w:t>ort</w:t>
      </w:r>
      <w:r>
        <w:rPr>
          <w:rFonts w:ascii="Verdana" w:eastAsia="Verdana" w:hAnsi="Verdana" w:cs="Verdana"/>
          <w:spacing w:val="-1"/>
          <w:sz w:val="24"/>
          <w:szCs w:val="24"/>
        </w:rPr>
        <w:t>l</w:t>
      </w:r>
      <w:r>
        <w:rPr>
          <w:rFonts w:ascii="Verdana" w:eastAsia="Verdana" w:hAnsi="Verdana" w:cs="Verdana"/>
          <w:spacing w:val="2"/>
          <w:sz w:val="24"/>
          <w:szCs w:val="24"/>
        </w:rPr>
        <w:t>a</w:t>
      </w:r>
      <w:r>
        <w:rPr>
          <w:rFonts w:ascii="Verdana" w:eastAsia="Verdana" w:hAnsi="Verdana" w:cs="Verdana"/>
          <w:spacing w:val="-1"/>
          <w:sz w:val="24"/>
          <w:szCs w:val="24"/>
        </w:rPr>
        <w:t>n</w:t>
      </w:r>
      <w:r>
        <w:rPr>
          <w:rFonts w:ascii="Verdana" w:eastAsia="Verdana" w:hAnsi="Verdana" w:cs="Verdana"/>
          <w:sz w:val="24"/>
          <w:szCs w:val="24"/>
        </w:rPr>
        <w:t>d</w:t>
      </w:r>
      <w:r>
        <w:rPr>
          <w:rFonts w:ascii="Verdana" w:eastAsia="Verdana" w:hAnsi="Verdana" w:cs="Verdana"/>
          <w:spacing w:val="5"/>
          <w:sz w:val="24"/>
          <w:szCs w:val="24"/>
        </w:rPr>
        <w:t xml:space="preserve"> </w:t>
      </w:r>
      <w:r>
        <w:rPr>
          <w:rFonts w:ascii="Verdana" w:eastAsia="Verdana" w:hAnsi="Verdana" w:cs="Verdana"/>
          <w:sz w:val="24"/>
          <w:szCs w:val="24"/>
        </w:rPr>
        <w:t>a</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di</w:t>
      </w:r>
      <w:r>
        <w:rPr>
          <w:rFonts w:ascii="Verdana" w:eastAsia="Verdana" w:hAnsi="Verdana" w:cs="Verdana"/>
          <w:sz w:val="24"/>
          <w:szCs w:val="24"/>
        </w:rPr>
        <w:t xml:space="preserve">d </w:t>
      </w:r>
      <w:r>
        <w:rPr>
          <w:rFonts w:ascii="Verdana" w:eastAsia="Verdana" w:hAnsi="Verdana" w:cs="Verdana"/>
          <w:spacing w:val="-1"/>
          <w:sz w:val="24"/>
          <w:szCs w:val="24"/>
        </w:rPr>
        <w:t>g</w:t>
      </w:r>
      <w:r>
        <w:rPr>
          <w:rFonts w:ascii="Verdana" w:eastAsia="Verdana" w:hAnsi="Verdana" w:cs="Verdana"/>
          <w:sz w:val="24"/>
          <w:szCs w:val="24"/>
        </w:rPr>
        <w:t>r</w:t>
      </w:r>
      <w:r>
        <w:rPr>
          <w:rFonts w:ascii="Verdana" w:eastAsia="Verdana" w:hAnsi="Verdana" w:cs="Verdana"/>
          <w:spacing w:val="2"/>
          <w:sz w:val="24"/>
          <w:szCs w:val="24"/>
        </w:rPr>
        <w:t>e</w:t>
      </w:r>
      <w:r>
        <w:rPr>
          <w:rFonts w:ascii="Verdana" w:eastAsia="Verdana" w:hAnsi="Verdana" w:cs="Verdana"/>
          <w:sz w:val="24"/>
          <w:szCs w:val="24"/>
        </w:rPr>
        <w:t xml:space="preserve">at </w:t>
      </w:r>
      <w:r>
        <w:rPr>
          <w:rFonts w:ascii="Verdana" w:eastAsia="Verdana" w:hAnsi="Verdana" w:cs="Verdana"/>
          <w:spacing w:val="-1"/>
          <w:sz w:val="24"/>
          <w:szCs w:val="24"/>
        </w:rPr>
        <w:t>d</w:t>
      </w:r>
      <w:r>
        <w:rPr>
          <w:rFonts w:ascii="Verdana" w:eastAsia="Verdana" w:hAnsi="Verdana" w:cs="Verdana"/>
          <w:sz w:val="24"/>
          <w:szCs w:val="24"/>
        </w:rPr>
        <w:t>a</w:t>
      </w:r>
      <w:r>
        <w:rPr>
          <w:rFonts w:ascii="Verdana" w:eastAsia="Verdana" w:hAnsi="Verdana" w:cs="Verdana"/>
          <w:spacing w:val="-1"/>
          <w:sz w:val="24"/>
          <w:szCs w:val="24"/>
        </w:rPr>
        <w:t>m</w:t>
      </w:r>
      <w:r>
        <w:rPr>
          <w:rFonts w:ascii="Verdana" w:eastAsia="Verdana" w:hAnsi="Verdana" w:cs="Verdana"/>
          <w:sz w:val="24"/>
          <w:szCs w:val="24"/>
        </w:rPr>
        <w:t>a</w:t>
      </w:r>
      <w:r>
        <w:rPr>
          <w:rFonts w:ascii="Verdana" w:eastAsia="Verdana" w:hAnsi="Verdana" w:cs="Verdana"/>
          <w:spacing w:val="-1"/>
          <w:sz w:val="24"/>
          <w:szCs w:val="24"/>
        </w:rPr>
        <w:t>g</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h</w:t>
      </w:r>
      <w:r>
        <w:rPr>
          <w:rFonts w:ascii="Verdana" w:eastAsia="Verdana" w:hAnsi="Verdana" w:cs="Verdana"/>
          <w:sz w:val="24"/>
          <w:szCs w:val="24"/>
        </w:rPr>
        <w:t>o</w:t>
      </w:r>
      <w:r>
        <w:rPr>
          <w:rFonts w:ascii="Verdana" w:eastAsia="Verdana" w:hAnsi="Verdana" w:cs="Verdana"/>
          <w:spacing w:val="2"/>
          <w:sz w:val="24"/>
          <w:szCs w:val="24"/>
        </w:rPr>
        <w:t>m</w:t>
      </w:r>
      <w:r>
        <w:rPr>
          <w:rFonts w:ascii="Verdana" w:eastAsia="Verdana" w:hAnsi="Verdana" w:cs="Verdana"/>
          <w:spacing w:val="1"/>
          <w:sz w:val="24"/>
          <w:szCs w:val="24"/>
        </w:rPr>
        <w:t>e</w:t>
      </w:r>
      <w:r>
        <w:rPr>
          <w:rFonts w:ascii="Verdana" w:eastAsia="Verdana" w:hAnsi="Verdana" w:cs="Verdana"/>
          <w:sz w:val="24"/>
          <w:szCs w:val="24"/>
        </w:rPr>
        <w:t>s a</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p</w:t>
      </w:r>
      <w:r>
        <w:rPr>
          <w:rFonts w:ascii="Verdana" w:eastAsia="Verdana" w:hAnsi="Verdana" w:cs="Verdana"/>
          <w:sz w:val="24"/>
          <w:szCs w:val="24"/>
        </w:rPr>
        <w:t>r</w:t>
      </w:r>
      <w:r>
        <w:rPr>
          <w:rFonts w:ascii="Verdana" w:eastAsia="Verdana" w:hAnsi="Verdana" w:cs="Verdana"/>
          <w:spacing w:val="1"/>
          <w:sz w:val="24"/>
          <w:szCs w:val="24"/>
        </w:rPr>
        <w:t>o</w:t>
      </w:r>
      <w:r>
        <w:rPr>
          <w:rFonts w:ascii="Verdana" w:eastAsia="Verdana" w:hAnsi="Verdana" w:cs="Verdana"/>
          <w:spacing w:val="-1"/>
          <w:sz w:val="24"/>
          <w:szCs w:val="24"/>
        </w:rPr>
        <w:t>p</w:t>
      </w:r>
      <w:r>
        <w:rPr>
          <w:rFonts w:ascii="Verdana" w:eastAsia="Verdana" w:hAnsi="Verdana" w:cs="Verdana"/>
          <w:spacing w:val="1"/>
          <w:sz w:val="24"/>
          <w:szCs w:val="24"/>
        </w:rPr>
        <w:t>e</w:t>
      </w:r>
      <w:r>
        <w:rPr>
          <w:rFonts w:ascii="Verdana" w:eastAsia="Verdana" w:hAnsi="Verdana" w:cs="Verdana"/>
          <w:sz w:val="24"/>
          <w:szCs w:val="24"/>
        </w:rPr>
        <w:t>rty of</w:t>
      </w:r>
      <w:r>
        <w:rPr>
          <w:rFonts w:ascii="Verdana" w:eastAsia="Verdana" w:hAnsi="Verdana" w:cs="Verdana"/>
          <w:spacing w:val="2"/>
          <w:sz w:val="24"/>
          <w:szCs w:val="24"/>
        </w:rPr>
        <w:t xml:space="preserve"> </w:t>
      </w:r>
      <w:r>
        <w:rPr>
          <w:rFonts w:ascii="Verdana" w:eastAsia="Verdana" w:hAnsi="Verdana" w:cs="Verdana"/>
          <w:sz w:val="24"/>
          <w:szCs w:val="24"/>
        </w:rPr>
        <w:t>m</w:t>
      </w:r>
      <w:r>
        <w:rPr>
          <w:rFonts w:ascii="Verdana" w:eastAsia="Verdana" w:hAnsi="Verdana" w:cs="Verdana"/>
          <w:spacing w:val="-1"/>
          <w:sz w:val="24"/>
          <w:szCs w:val="24"/>
        </w:rPr>
        <w:t>an</w:t>
      </w:r>
      <w:r>
        <w:rPr>
          <w:rFonts w:ascii="Verdana" w:eastAsia="Verdana" w:hAnsi="Verdana" w:cs="Verdana"/>
          <w:sz w:val="24"/>
          <w:szCs w:val="24"/>
        </w:rPr>
        <w:t>y, m</w:t>
      </w:r>
      <w:r>
        <w:rPr>
          <w:rFonts w:ascii="Verdana" w:eastAsia="Verdana" w:hAnsi="Verdana" w:cs="Verdana"/>
          <w:spacing w:val="-1"/>
          <w:sz w:val="24"/>
          <w:szCs w:val="24"/>
        </w:rPr>
        <w:t>an</w:t>
      </w:r>
      <w:r>
        <w:rPr>
          <w:rFonts w:ascii="Verdana" w:eastAsia="Verdana" w:hAnsi="Verdana" w:cs="Verdana"/>
          <w:sz w:val="24"/>
          <w:szCs w:val="24"/>
        </w:rPr>
        <w:t xml:space="preserve">y </w:t>
      </w:r>
      <w:r>
        <w:rPr>
          <w:rFonts w:ascii="Verdana" w:eastAsia="Verdana" w:hAnsi="Verdana" w:cs="Verdana"/>
          <w:spacing w:val="2"/>
          <w:sz w:val="24"/>
          <w:szCs w:val="24"/>
        </w:rPr>
        <w:t>f</w:t>
      </w:r>
      <w:r>
        <w:rPr>
          <w:rFonts w:ascii="Verdana" w:eastAsia="Verdana" w:hAnsi="Verdana" w:cs="Verdana"/>
          <w:sz w:val="24"/>
          <w:szCs w:val="24"/>
        </w:rPr>
        <w:t>a</w:t>
      </w:r>
      <w:r>
        <w:rPr>
          <w:rFonts w:ascii="Verdana" w:eastAsia="Verdana" w:hAnsi="Verdana" w:cs="Verdana"/>
          <w:spacing w:val="-1"/>
          <w:sz w:val="24"/>
          <w:szCs w:val="24"/>
        </w:rPr>
        <w:t>m</w:t>
      </w:r>
      <w:r>
        <w:rPr>
          <w:rFonts w:ascii="Verdana" w:eastAsia="Verdana" w:hAnsi="Verdana" w:cs="Verdana"/>
          <w:spacing w:val="1"/>
          <w:sz w:val="24"/>
          <w:szCs w:val="24"/>
        </w:rPr>
        <w:t>i</w:t>
      </w:r>
      <w:r>
        <w:rPr>
          <w:rFonts w:ascii="Verdana" w:eastAsia="Verdana" w:hAnsi="Verdana" w:cs="Verdana"/>
          <w:spacing w:val="-1"/>
          <w:sz w:val="24"/>
          <w:szCs w:val="24"/>
        </w:rPr>
        <w:t>li</w:t>
      </w:r>
      <w:r>
        <w:rPr>
          <w:rFonts w:ascii="Verdana" w:eastAsia="Verdana" w:hAnsi="Verdana" w:cs="Verdana"/>
          <w:spacing w:val="3"/>
          <w:sz w:val="24"/>
          <w:szCs w:val="24"/>
        </w:rPr>
        <w:t>e</w:t>
      </w:r>
      <w:r>
        <w:rPr>
          <w:rFonts w:ascii="Verdana" w:eastAsia="Verdana" w:hAnsi="Verdana" w:cs="Verdana"/>
          <w:sz w:val="24"/>
          <w:szCs w:val="24"/>
        </w:rPr>
        <w:t xml:space="preserve">s </w:t>
      </w:r>
      <w:r>
        <w:rPr>
          <w:rFonts w:ascii="Verdana" w:eastAsia="Verdana" w:hAnsi="Verdana" w:cs="Verdana"/>
          <w:spacing w:val="-1"/>
          <w:sz w:val="24"/>
          <w:szCs w:val="24"/>
        </w:rPr>
        <w:t>th</w:t>
      </w:r>
      <w:r>
        <w:rPr>
          <w:rFonts w:ascii="Verdana" w:eastAsia="Verdana" w:hAnsi="Verdana" w:cs="Verdana"/>
          <w:sz w:val="24"/>
          <w:szCs w:val="24"/>
        </w:rPr>
        <w:t>at</w:t>
      </w:r>
      <w:r>
        <w:rPr>
          <w:rFonts w:ascii="Verdana" w:eastAsia="Verdana" w:hAnsi="Verdana" w:cs="Verdana"/>
          <w:spacing w:val="1"/>
          <w:sz w:val="24"/>
          <w:szCs w:val="24"/>
        </w:rPr>
        <w:t xml:space="preserve"> </w:t>
      </w:r>
      <w:r>
        <w:rPr>
          <w:rFonts w:ascii="Verdana" w:eastAsia="Verdana" w:hAnsi="Verdana" w:cs="Verdana"/>
          <w:sz w:val="24"/>
          <w:szCs w:val="24"/>
        </w:rPr>
        <w:t xml:space="preserve">I </w:t>
      </w:r>
      <w:r>
        <w:rPr>
          <w:rFonts w:ascii="Verdana" w:eastAsia="Verdana" w:hAnsi="Verdana" w:cs="Verdana"/>
          <w:spacing w:val="-1"/>
          <w:sz w:val="24"/>
          <w:szCs w:val="24"/>
        </w:rPr>
        <w:t>kn</w:t>
      </w:r>
      <w:r>
        <w:rPr>
          <w:rFonts w:ascii="Verdana" w:eastAsia="Verdana" w:hAnsi="Verdana" w:cs="Verdana"/>
          <w:sz w:val="24"/>
          <w:szCs w:val="24"/>
        </w:rPr>
        <w:t xml:space="preserve">ow. </w:t>
      </w: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z w:val="24"/>
          <w:szCs w:val="24"/>
        </w:rPr>
        <w:t>e</w:t>
      </w:r>
      <w:r>
        <w:rPr>
          <w:rFonts w:ascii="Verdana" w:eastAsia="Verdana" w:hAnsi="Verdana" w:cs="Verdana"/>
          <w:spacing w:val="3"/>
          <w:sz w:val="24"/>
          <w:szCs w:val="24"/>
        </w:rPr>
        <w:t xml:space="preserve"> </w:t>
      </w:r>
      <w:r>
        <w:rPr>
          <w:rFonts w:ascii="Verdana" w:eastAsia="Verdana" w:hAnsi="Verdana" w:cs="Verdana"/>
          <w:sz w:val="24"/>
          <w:szCs w:val="24"/>
        </w:rPr>
        <w:t>m</w:t>
      </w:r>
      <w:r>
        <w:rPr>
          <w:rFonts w:ascii="Verdana" w:eastAsia="Verdana" w:hAnsi="Verdana" w:cs="Verdana"/>
          <w:spacing w:val="-1"/>
          <w:sz w:val="24"/>
          <w:szCs w:val="24"/>
        </w:rPr>
        <w:t>aj</w:t>
      </w:r>
      <w:r>
        <w:rPr>
          <w:rFonts w:ascii="Verdana" w:eastAsia="Verdana" w:hAnsi="Verdana" w:cs="Verdana"/>
          <w:sz w:val="24"/>
          <w:szCs w:val="24"/>
        </w:rPr>
        <w:t>ori</w:t>
      </w:r>
      <w:r>
        <w:rPr>
          <w:rFonts w:ascii="Verdana" w:eastAsia="Verdana" w:hAnsi="Verdana" w:cs="Verdana"/>
          <w:spacing w:val="-1"/>
          <w:sz w:val="24"/>
          <w:szCs w:val="24"/>
        </w:rPr>
        <w:t>t</w:t>
      </w:r>
      <w:r>
        <w:rPr>
          <w:rFonts w:ascii="Verdana" w:eastAsia="Verdana" w:hAnsi="Verdana" w:cs="Verdana"/>
          <w:sz w:val="24"/>
          <w:szCs w:val="24"/>
        </w:rPr>
        <w:t xml:space="preserve">y of </w:t>
      </w:r>
      <w:r>
        <w:rPr>
          <w:rFonts w:ascii="Verdana" w:eastAsia="Verdana" w:hAnsi="Verdana" w:cs="Verdana"/>
          <w:spacing w:val="-1"/>
          <w:sz w:val="24"/>
          <w:szCs w:val="24"/>
        </w:rPr>
        <w:t>th</w:t>
      </w:r>
      <w:r>
        <w:rPr>
          <w:rFonts w:ascii="Verdana" w:eastAsia="Verdana" w:hAnsi="Verdana" w:cs="Verdana"/>
          <w:sz w:val="24"/>
          <w:szCs w:val="24"/>
        </w:rPr>
        <w:t>ose pe</w:t>
      </w:r>
      <w:r>
        <w:rPr>
          <w:rFonts w:ascii="Verdana" w:eastAsia="Verdana" w:hAnsi="Verdana" w:cs="Verdana"/>
          <w:spacing w:val="1"/>
          <w:sz w:val="24"/>
          <w:szCs w:val="24"/>
        </w:rPr>
        <w:t>o</w:t>
      </w:r>
      <w:r>
        <w:rPr>
          <w:rFonts w:ascii="Verdana" w:eastAsia="Verdana" w:hAnsi="Verdana" w:cs="Verdana"/>
          <w:spacing w:val="-1"/>
          <w:sz w:val="24"/>
          <w:szCs w:val="24"/>
        </w:rPr>
        <w:t>pl</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a</w:t>
      </w:r>
      <w:r>
        <w:rPr>
          <w:rFonts w:ascii="Verdana" w:eastAsia="Verdana" w:hAnsi="Verdana" w:cs="Verdana"/>
          <w:sz w:val="24"/>
          <w:szCs w:val="24"/>
        </w:rPr>
        <w:t>re</w:t>
      </w:r>
      <w:r>
        <w:rPr>
          <w:rFonts w:ascii="Verdana" w:eastAsia="Verdana" w:hAnsi="Verdana" w:cs="Verdana"/>
          <w:spacing w:val="2"/>
          <w:sz w:val="24"/>
          <w:szCs w:val="24"/>
        </w:rPr>
        <w:t xml:space="preserve"> </w:t>
      </w:r>
      <w:r>
        <w:rPr>
          <w:rFonts w:ascii="Verdana" w:eastAsia="Verdana" w:hAnsi="Verdana" w:cs="Verdana"/>
          <w:spacing w:val="-2"/>
          <w:sz w:val="24"/>
          <w:szCs w:val="24"/>
        </w:rPr>
        <w:t>l</w:t>
      </w:r>
      <w:r>
        <w:rPr>
          <w:rFonts w:ascii="Verdana" w:eastAsia="Verdana" w:hAnsi="Verdana" w:cs="Verdana"/>
          <w:sz w:val="24"/>
          <w:szCs w:val="24"/>
        </w:rPr>
        <w:t>o</w:t>
      </w:r>
      <w:r>
        <w:rPr>
          <w:rFonts w:ascii="Verdana" w:eastAsia="Verdana" w:hAnsi="Verdana" w:cs="Verdana"/>
          <w:spacing w:val="-1"/>
          <w:sz w:val="24"/>
          <w:szCs w:val="24"/>
        </w:rPr>
        <w:t>ng</w:t>
      </w:r>
      <w:r>
        <w:rPr>
          <w:rFonts w:ascii="Verdana" w:eastAsia="Verdana" w:hAnsi="Verdana" w:cs="Verdana"/>
          <w:spacing w:val="1"/>
          <w:sz w:val="24"/>
          <w:szCs w:val="24"/>
        </w:rPr>
        <w:t>t</w:t>
      </w:r>
      <w:r>
        <w:rPr>
          <w:rFonts w:ascii="Verdana" w:eastAsia="Verdana" w:hAnsi="Verdana" w:cs="Verdana"/>
          <w:spacing w:val="-1"/>
          <w:sz w:val="24"/>
          <w:szCs w:val="24"/>
        </w:rPr>
        <w:t>i</w:t>
      </w:r>
      <w:r>
        <w:rPr>
          <w:rFonts w:ascii="Verdana" w:eastAsia="Verdana" w:hAnsi="Verdana" w:cs="Verdana"/>
          <w:spacing w:val="2"/>
          <w:sz w:val="24"/>
          <w:szCs w:val="24"/>
        </w:rPr>
        <w:t>m</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f</w:t>
      </w:r>
      <w:r>
        <w:rPr>
          <w:rFonts w:ascii="Verdana" w:eastAsia="Verdana" w:hAnsi="Verdana" w:cs="Verdana"/>
          <w:sz w:val="24"/>
          <w:szCs w:val="24"/>
        </w:rPr>
        <w:t>ri</w:t>
      </w:r>
      <w:r>
        <w:rPr>
          <w:rFonts w:ascii="Verdana" w:eastAsia="Verdana" w:hAnsi="Verdana" w:cs="Verdana"/>
          <w:spacing w:val="1"/>
          <w:sz w:val="24"/>
          <w:szCs w:val="24"/>
        </w:rPr>
        <w:t>e</w:t>
      </w:r>
      <w:r>
        <w:rPr>
          <w:rFonts w:ascii="Verdana" w:eastAsia="Verdana" w:hAnsi="Verdana" w:cs="Verdana"/>
          <w:spacing w:val="-1"/>
          <w:sz w:val="24"/>
          <w:szCs w:val="24"/>
        </w:rPr>
        <w:t>nd</w:t>
      </w:r>
      <w:r>
        <w:rPr>
          <w:rFonts w:ascii="Verdana" w:eastAsia="Verdana" w:hAnsi="Verdana" w:cs="Verdana"/>
          <w:sz w:val="24"/>
          <w:szCs w:val="24"/>
        </w:rPr>
        <w:t xml:space="preserve">s </w:t>
      </w:r>
      <w:r>
        <w:rPr>
          <w:rFonts w:ascii="Verdana" w:eastAsia="Verdana" w:hAnsi="Verdana" w:cs="Verdana"/>
          <w:spacing w:val="2"/>
          <w:sz w:val="24"/>
          <w:szCs w:val="24"/>
        </w:rPr>
        <w:t>a</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n</w:t>
      </w:r>
      <w:r>
        <w:rPr>
          <w:rFonts w:ascii="Verdana" w:eastAsia="Verdana" w:hAnsi="Verdana" w:cs="Verdana"/>
          <w:spacing w:val="1"/>
          <w:sz w:val="24"/>
          <w:szCs w:val="24"/>
        </w:rPr>
        <w:t>e</w:t>
      </w:r>
      <w:r>
        <w:rPr>
          <w:rFonts w:ascii="Verdana" w:eastAsia="Verdana" w:hAnsi="Verdana" w:cs="Verdana"/>
          <w:spacing w:val="-1"/>
          <w:sz w:val="24"/>
          <w:szCs w:val="24"/>
        </w:rPr>
        <w:t>ig</w:t>
      </w:r>
      <w:r>
        <w:rPr>
          <w:rFonts w:ascii="Verdana" w:eastAsia="Verdana" w:hAnsi="Verdana" w:cs="Verdana"/>
          <w:spacing w:val="1"/>
          <w:sz w:val="24"/>
          <w:szCs w:val="24"/>
        </w:rPr>
        <w:t>h</w:t>
      </w:r>
      <w:r>
        <w:rPr>
          <w:rFonts w:ascii="Verdana" w:eastAsia="Verdana" w:hAnsi="Verdana" w:cs="Verdana"/>
          <w:spacing w:val="-1"/>
          <w:sz w:val="24"/>
          <w:szCs w:val="24"/>
        </w:rPr>
        <w:t>b</w:t>
      </w:r>
      <w:r>
        <w:rPr>
          <w:rFonts w:ascii="Verdana" w:eastAsia="Verdana" w:hAnsi="Verdana" w:cs="Verdana"/>
          <w:sz w:val="24"/>
          <w:szCs w:val="24"/>
        </w:rPr>
        <w:t>ors fr</w:t>
      </w:r>
      <w:r>
        <w:rPr>
          <w:rFonts w:ascii="Verdana" w:eastAsia="Verdana" w:hAnsi="Verdana" w:cs="Verdana"/>
          <w:spacing w:val="1"/>
          <w:sz w:val="24"/>
          <w:szCs w:val="24"/>
        </w:rPr>
        <w:t>o</w:t>
      </w:r>
      <w:r>
        <w:rPr>
          <w:rFonts w:ascii="Verdana" w:eastAsia="Verdana" w:hAnsi="Verdana" w:cs="Verdana"/>
          <w:sz w:val="24"/>
          <w:szCs w:val="24"/>
        </w:rPr>
        <w:t>m</w:t>
      </w:r>
      <w:r>
        <w:rPr>
          <w:rFonts w:ascii="Verdana" w:eastAsia="Verdana" w:hAnsi="Verdana" w:cs="Verdana"/>
          <w:spacing w:val="-1"/>
          <w:sz w:val="24"/>
          <w:szCs w:val="24"/>
        </w:rPr>
        <w:t xml:space="preserve"> t</w:t>
      </w:r>
      <w:r>
        <w:rPr>
          <w:rFonts w:ascii="Verdana" w:eastAsia="Verdana" w:hAnsi="Verdana" w:cs="Verdana"/>
          <w:spacing w:val="1"/>
          <w:sz w:val="24"/>
          <w:szCs w:val="24"/>
        </w:rPr>
        <w: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c</w:t>
      </w:r>
      <w:r>
        <w:rPr>
          <w:rFonts w:ascii="Verdana" w:eastAsia="Verdana" w:hAnsi="Verdana" w:cs="Verdana"/>
          <w:sz w:val="24"/>
          <w:szCs w:val="24"/>
        </w:rPr>
        <w:t>om</w:t>
      </w:r>
      <w:r>
        <w:rPr>
          <w:rFonts w:ascii="Verdana" w:eastAsia="Verdana" w:hAnsi="Verdana" w:cs="Verdana"/>
          <w:spacing w:val="-1"/>
          <w:sz w:val="24"/>
          <w:szCs w:val="24"/>
        </w:rPr>
        <w:t>mun</w:t>
      </w:r>
      <w:r>
        <w:rPr>
          <w:rFonts w:ascii="Verdana" w:eastAsia="Verdana" w:hAnsi="Verdana" w:cs="Verdana"/>
          <w:spacing w:val="1"/>
          <w:sz w:val="24"/>
          <w:szCs w:val="24"/>
        </w:rPr>
        <w:t>i</w:t>
      </w:r>
      <w:r>
        <w:rPr>
          <w:rFonts w:ascii="Verdana" w:eastAsia="Verdana" w:hAnsi="Verdana" w:cs="Verdana"/>
          <w:spacing w:val="-1"/>
          <w:sz w:val="24"/>
          <w:szCs w:val="24"/>
        </w:rPr>
        <w:t>t</w:t>
      </w:r>
      <w:r>
        <w:rPr>
          <w:rFonts w:ascii="Verdana" w:eastAsia="Verdana" w:hAnsi="Verdana" w:cs="Verdana"/>
          <w:sz w:val="24"/>
          <w:szCs w:val="24"/>
        </w:rPr>
        <w:t>y wh</w:t>
      </w:r>
      <w:r>
        <w:rPr>
          <w:rFonts w:ascii="Verdana" w:eastAsia="Verdana" w:hAnsi="Verdana" w:cs="Verdana"/>
          <w:spacing w:val="1"/>
          <w:sz w:val="24"/>
          <w:szCs w:val="24"/>
        </w:rPr>
        <w:t>e</w:t>
      </w:r>
      <w:r>
        <w:rPr>
          <w:rFonts w:ascii="Verdana" w:eastAsia="Verdana" w:hAnsi="Verdana" w:cs="Verdana"/>
          <w:sz w:val="24"/>
          <w:szCs w:val="24"/>
        </w:rPr>
        <w:t>re</w:t>
      </w:r>
      <w:r>
        <w:rPr>
          <w:rFonts w:ascii="Verdana" w:eastAsia="Verdana" w:hAnsi="Verdana" w:cs="Verdana"/>
          <w:spacing w:val="2"/>
          <w:sz w:val="24"/>
          <w:szCs w:val="24"/>
        </w:rPr>
        <w:t xml:space="preserve"> </w:t>
      </w:r>
      <w:r>
        <w:rPr>
          <w:rFonts w:ascii="Verdana" w:eastAsia="Verdana" w:hAnsi="Verdana" w:cs="Verdana"/>
          <w:sz w:val="24"/>
          <w:szCs w:val="24"/>
        </w:rPr>
        <w:t xml:space="preserve">I </w:t>
      </w:r>
      <w:r>
        <w:rPr>
          <w:rFonts w:ascii="Verdana" w:eastAsia="Verdana" w:hAnsi="Verdana" w:cs="Verdana"/>
          <w:spacing w:val="-1"/>
          <w:sz w:val="24"/>
          <w:szCs w:val="24"/>
        </w:rPr>
        <w:t>g</w:t>
      </w:r>
      <w:r>
        <w:rPr>
          <w:rFonts w:ascii="Verdana" w:eastAsia="Verdana" w:hAnsi="Verdana" w:cs="Verdana"/>
          <w:sz w:val="24"/>
          <w:szCs w:val="24"/>
        </w:rPr>
        <w:t>r</w:t>
      </w:r>
      <w:r>
        <w:rPr>
          <w:rFonts w:ascii="Verdana" w:eastAsia="Verdana" w:hAnsi="Verdana" w:cs="Verdana"/>
          <w:spacing w:val="2"/>
          <w:sz w:val="24"/>
          <w:szCs w:val="24"/>
        </w:rPr>
        <w:t>e</w:t>
      </w:r>
      <w:r>
        <w:rPr>
          <w:rFonts w:ascii="Verdana" w:eastAsia="Verdana" w:hAnsi="Verdana" w:cs="Verdana"/>
          <w:sz w:val="24"/>
          <w:szCs w:val="24"/>
        </w:rPr>
        <w:t xml:space="preserve">w </w:t>
      </w:r>
      <w:r>
        <w:rPr>
          <w:rFonts w:ascii="Verdana" w:eastAsia="Verdana" w:hAnsi="Verdana" w:cs="Verdana"/>
          <w:spacing w:val="-1"/>
          <w:sz w:val="24"/>
          <w:szCs w:val="24"/>
        </w:rPr>
        <w:t>u</w:t>
      </w:r>
      <w:r>
        <w:rPr>
          <w:rFonts w:ascii="Verdana" w:eastAsia="Verdana" w:hAnsi="Verdana" w:cs="Verdana"/>
          <w:sz w:val="24"/>
          <w:szCs w:val="24"/>
        </w:rPr>
        <w:t xml:space="preserve">p </w:t>
      </w:r>
      <w:r>
        <w:rPr>
          <w:rFonts w:ascii="Verdana" w:eastAsia="Verdana" w:hAnsi="Verdana" w:cs="Verdana"/>
          <w:spacing w:val="-1"/>
          <w:sz w:val="24"/>
          <w:szCs w:val="24"/>
        </w:rPr>
        <w:t>an</w:t>
      </w:r>
      <w:r>
        <w:rPr>
          <w:rFonts w:ascii="Verdana" w:eastAsia="Verdana" w:hAnsi="Verdana" w:cs="Verdana"/>
          <w:sz w:val="24"/>
          <w:szCs w:val="24"/>
        </w:rPr>
        <w:t>d</w:t>
      </w:r>
      <w:r>
        <w:rPr>
          <w:rFonts w:ascii="Verdana" w:eastAsia="Verdana" w:hAnsi="Verdana" w:cs="Verdana"/>
          <w:spacing w:val="2"/>
          <w:sz w:val="24"/>
          <w:szCs w:val="24"/>
        </w:rPr>
        <w:t xml:space="preserve"> </w:t>
      </w:r>
      <w:r>
        <w:rPr>
          <w:rFonts w:ascii="Verdana" w:eastAsia="Verdana" w:hAnsi="Verdana" w:cs="Verdana"/>
          <w:spacing w:val="-1"/>
          <w:sz w:val="24"/>
          <w:szCs w:val="24"/>
        </w:rPr>
        <w:t>th</w:t>
      </w:r>
      <w:r>
        <w:rPr>
          <w:rFonts w:ascii="Verdana" w:eastAsia="Verdana" w:hAnsi="Verdana" w:cs="Verdana"/>
          <w:spacing w:val="1"/>
          <w:sz w:val="24"/>
          <w:szCs w:val="24"/>
        </w:rPr>
        <w:t>e</w:t>
      </w:r>
      <w:r>
        <w:rPr>
          <w:rFonts w:ascii="Verdana" w:eastAsia="Verdana" w:hAnsi="Verdana" w:cs="Verdana"/>
          <w:sz w:val="24"/>
          <w:szCs w:val="24"/>
        </w:rPr>
        <w:t>n w</w:t>
      </w:r>
      <w:r>
        <w:rPr>
          <w:rFonts w:ascii="Verdana" w:eastAsia="Verdana" w:hAnsi="Verdana" w:cs="Verdana"/>
          <w:spacing w:val="1"/>
          <w:sz w:val="24"/>
          <w:szCs w:val="24"/>
        </w:rPr>
        <w:t>o</w:t>
      </w:r>
      <w:r>
        <w:rPr>
          <w:rFonts w:ascii="Verdana" w:eastAsia="Verdana" w:hAnsi="Verdana" w:cs="Verdana"/>
          <w:sz w:val="24"/>
          <w:szCs w:val="24"/>
        </w:rPr>
        <w:t>rk</w:t>
      </w:r>
      <w:r>
        <w:rPr>
          <w:rFonts w:ascii="Verdana" w:eastAsia="Verdana" w:hAnsi="Verdana" w:cs="Verdana"/>
          <w:spacing w:val="1"/>
          <w:sz w:val="24"/>
          <w:szCs w:val="24"/>
        </w:rPr>
        <w:t>e</w:t>
      </w:r>
      <w:r>
        <w:rPr>
          <w:rFonts w:ascii="Verdana" w:eastAsia="Verdana" w:hAnsi="Verdana" w:cs="Verdana"/>
          <w:sz w:val="24"/>
          <w:szCs w:val="24"/>
        </w:rPr>
        <w:t>d</w:t>
      </w:r>
      <w:r>
        <w:rPr>
          <w:rFonts w:ascii="Verdana" w:eastAsia="Verdana" w:hAnsi="Verdana" w:cs="Verdana"/>
          <w:spacing w:val="2"/>
          <w:sz w:val="24"/>
          <w:szCs w:val="24"/>
        </w:rPr>
        <w:t xml:space="preserve"> </w:t>
      </w:r>
      <w:r>
        <w:rPr>
          <w:rFonts w:ascii="Verdana" w:eastAsia="Verdana" w:hAnsi="Verdana" w:cs="Verdana"/>
          <w:sz w:val="24"/>
          <w:szCs w:val="24"/>
        </w:rPr>
        <w:t>for</w:t>
      </w:r>
      <w:r>
        <w:rPr>
          <w:rFonts w:ascii="Verdana" w:eastAsia="Verdana" w:hAnsi="Verdana" w:cs="Verdana"/>
          <w:spacing w:val="1"/>
          <w:sz w:val="24"/>
          <w:szCs w:val="24"/>
        </w:rPr>
        <w:t xml:space="preserve"> </w:t>
      </w:r>
      <w:r>
        <w:rPr>
          <w:rFonts w:ascii="Verdana" w:eastAsia="Verdana" w:hAnsi="Verdana" w:cs="Verdana"/>
          <w:spacing w:val="-1"/>
          <w:sz w:val="24"/>
          <w:szCs w:val="24"/>
        </w:rPr>
        <w:t>m</w:t>
      </w:r>
      <w:r>
        <w:rPr>
          <w:rFonts w:ascii="Verdana" w:eastAsia="Verdana" w:hAnsi="Verdana" w:cs="Verdana"/>
          <w:sz w:val="24"/>
          <w:szCs w:val="24"/>
        </w:rPr>
        <w:t>a</w:t>
      </w:r>
      <w:r>
        <w:rPr>
          <w:rFonts w:ascii="Verdana" w:eastAsia="Verdana" w:hAnsi="Verdana" w:cs="Verdana"/>
          <w:spacing w:val="-1"/>
          <w:sz w:val="24"/>
          <w:szCs w:val="24"/>
        </w:rPr>
        <w:t>n</w:t>
      </w:r>
      <w:r>
        <w:rPr>
          <w:rFonts w:ascii="Verdana" w:eastAsia="Verdana" w:hAnsi="Verdana" w:cs="Verdana"/>
          <w:sz w:val="24"/>
          <w:szCs w:val="24"/>
        </w:rPr>
        <w:t>y yea</w:t>
      </w:r>
      <w:r>
        <w:rPr>
          <w:rFonts w:ascii="Verdana" w:eastAsia="Verdana" w:hAnsi="Verdana" w:cs="Verdana"/>
          <w:spacing w:val="1"/>
          <w:sz w:val="24"/>
          <w:szCs w:val="24"/>
        </w:rPr>
        <w:t>rs</w:t>
      </w:r>
      <w:r>
        <w:rPr>
          <w:rFonts w:ascii="Verdana" w:eastAsia="Verdana" w:hAnsi="Verdana" w:cs="Verdana"/>
          <w:sz w:val="24"/>
          <w:szCs w:val="24"/>
        </w:rPr>
        <w:t xml:space="preserve">. </w:t>
      </w:r>
      <w:r>
        <w:rPr>
          <w:rFonts w:ascii="Verdana" w:eastAsia="Verdana" w:hAnsi="Verdana" w:cs="Verdana"/>
          <w:spacing w:val="-1"/>
          <w:sz w:val="24"/>
          <w:szCs w:val="24"/>
        </w:rPr>
        <w:t>M</w:t>
      </w:r>
      <w:r>
        <w:rPr>
          <w:rFonts w:ascii="Verdana" w:eastAsia="Verdana" w:hAnsi="Verdana" w:cs="Verdana"/>
          <w:sz w:val="24"/>
          <w:szCs w:val="24"/>
        </w:rPr>
        <w:t>y</w:t>
      </w:r>
      <w:r>
        <w:rPr>
          <w:rFonts w:ascii="Verdana" w:eastAsia="Verdana" w:hAnsi="Verdana" w:cs="Verdana"/>
          <w:spacing w:val="2"/>
          <w:sz w:val="24"/>
          <w:szCs w:val="24"/>
        </w:rPr>
        <w:t xml:space="preserve"> </w:t>
      </w:r>
      <w:r>
        <w:rPr>
          <w:rFonts w:ascii="Verdana" w:eastAsia="Verdana" w:hAnsi="Verdana" w:cs="Verdana"/>
          <w:sz w:val="24"/>
          <w:szCs w:val="24"/>
        </w:rPr>
        <w:t>en</w:t>
      </w:r>
      <w:r>
        <w:rPr>
          <w:rFonts w:ascii="Verdana" w:eastAsia="Verdana" w:hAnsi="Verdana" w:cs="Verdana"/>
          <w:spacing w:val="-1"/>
          <w:sz w:val="24"/>
          <w:szCs w:val="24"/>
        </w:rPr>
        <w:t>ti</w:t>
      </w:r>
      <w:r>
        <w:rPr>
          <w:rFonts w:ascii="Verdana" w:eastAsia="Verdana" w:hAnsi="Verdana" w:cs="Verdana"/>
          <w:sz w:val="24"/>
          <w:szCs w:val="24"/>
        </w:rPr>
        <w:t>re</w:t>
      </w:r>
      <w:r>
        <w:rPr>
          <w:rFonts w:ascii="Verdana" w:eastAsia="Verdana" w:hAnsi="Verdana" w:cs="Verdana"/>
          <w:spacing w:val="2"/>
          <w:sz w:val="24"/>
          <w:szCs w:val="24"/>
        </w:rPr>
        <w:t xml:space="preserve"> </w:t>
      </w:r>
      <w:r>
        <w:rPr>
          <w:rFonts w:ascii="Verdana" w:eastAsia="Verdana" w:hAnsi="Verdana" w:cs="Verdana"/>
          <w:spacing w:val="-1"/>
          <w:sz w:val="24"/>
          <w:szCs w:val="24"/>
        </w:rPr>
        <w:t>h</w:t>
      </w:r>
      <w:r>
        <w:rPr>
          <w:rFonts w:ascii="Verdana" w:eastAsia="Verdana" w:hAnsi="Verdana" w:cs="Verdana"/>
          <w:spacing w:val="1"/>
          <w:sz w:val="24"/>
          <w:szCs w:val="24"/>
        </w:rPr>
        <w:t>e</w:t>
      </w:r>
      <w:r>
        <w:rPr>
          <w:rFonts w:ascii="Verdana" w:eastAsia="Verdana" w:hAnsi="Verdana" w:cs="Verdana"/>
          <w:sz w:val="24"/>
          <w:szCs w:val="24"/>
        </w:rPr>
        <w:t>art a</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s</w:t>
      </w:r>
      <w:r>
        <w:rPr>
          <w:rFonts w:ascii="Verdana" w:eastAsia="Verdana" w:hAnsi="Verdana" w:cs="Verdana"/>
          <w:spacing w:val="3"/>
          <w:sz w:val="24"/>
          <w:szCs w:val="24"/>
        </w:rPr>
        <w:t>o</w:t>
      </w:r>
      <w:r>
        <w:rPr>
          <w:rFonts w:ascii="Verdana" w:eastAsia="Verdana" w:hAnsi="Verdana" w:cs="Verdana"/>
          <w:spacing w:val="-1"/>
          <w:sz w:val="24"/>
          <w:szCs w:val="24"/>
        </w:rPr>
        <w:t>u</w:t>
      </w:r>
      <w:r>
        <w:rPr>
          <w:rFonts w:ascii="Verdana" w:eastAsia="Verdana" w:hAnsi="Verdana" w:cs="Verdana"/>
          <w:sz w:val="24"/>
          <w:szCs w:val="24"/>
        </w:rPr>
        <w:t xml:space="preserve">l </w:t>
      </w:r>
      <w:r>
        <w:rPr>
          <w:rFonts w:ascii="Verdana" w:eastAsia="Verdana" w:hAnsi="Verdana" w:cs="Verdana"/>
          <w:spacing w:val="-1"/>
          <w:sz w:val="24"/>
          <w:szCs w:val="24"/>
        </w:rPr>
        <w:t>a</w:t>
      </w:r>
      <w:r>
        <w:rPr>
          <w:rFonts w:ascii="Verdana" w:eastAsia="Verdana" w:hAnsi="Verdana" w:cs="Verdana"/>
          <w:sz w:val="24"/>
          <w:szCs w:val="24"/>
        </w:rPr>
        <w:t>c</w:t>
      </w:r>
      <w:r>
        <w:rPr>
          <w:rFonts w:ascii="Verdana" w:eastAsia="Verdana" w:hAnsi="Verdana" w:cs="Verdana"/>
          <w:spacing w:val="-1"/>
          <w:sz w:val="24"/>
          <w:szCs w:val="24"/>
        </w:rPr>
        <w:t>h</w:t>
      </w:r>
      <w:r>
        <w:rPr>
          <w:rFonts w:ascii="Verdana" w:eastAsia="Verdana" w:hAnsi="Verdana" w:cs="Verdana"/>
          <w:spacing w:val="1"/>
          <w:sz w:val="24"/>
          <w:szCs w:val="24"/>
        </w:rPr>
        <w:t>e</w:t>
      </w:r>
      <w:r>
        <w:rPr>
          <w:rFonts w:ascii="Verdana" w:eastAsia="Verdana" w:hAnsi="Verdana" w:cs="Verdana"/>
          <w:sz w:val="24"/>
          <w:szCs w:val="24"/>
        </w:rPr>
        <w:t xml:space="preserve">d </w:t>
      </w:r>
      <w:r>
        <w:rPr>
          <w:rFonts w:ascii="Verdana" w:eastAsia="Verdana" w:hAnsi="Verdana" w:cs="Verdana"/>
          <w:spacing w:val="2"/>
          <w:sz w:val="24"/>
          <w:szCs w:val="24"/>
        </w:rPr>
        <w:t>a</w:t>
      </w:r>
      <w:r>
        <w:rPr>
          <w:rFonts w:ascii="Verdana" w:eastAsia="Verdana" w:hAnsi="Verdana" w:cs="Verdana"/>
          <w:sz w:val="24"/>
          <w:szCs w:val="24"/>
        </w:rPr>
        <w:t xml:space="preserve">s I </w:t>
      </w: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z w:val="24"/>
          <w:szCs w:val="24"/>
        </w:rPr>
        <w:t>o</w:t>
      </w:r>
      <w:r>
        <w:rPr>
          <w:rFonts w:ascii="Verdana" w:eastAsia="Verdana" w:hAnsi="Verdana" w:cs="Verdana"/>
          <w:spacing w:val="-1"/>
          <w:sz w:val="24"/>
          <w:szCs w:val="24"/>
        </w:rPr>
        <w:t>u</w:t>
      </w:r>
      <w:r>
        <w:rPr>
          <w:rFonts w:ascii="Verdana" w:eastAsia="Verdana" w:hAnsi="Verdana" w:cs="Verdana"/>
          <w:spacing w:val="1"/>
          <w:sz w:val="24"/>
          <w:szCs w:val="24"/>
        </w:rPr>
        <w:t>g</w:t>
      </w:r>
      <w:r>
        <w:rPr>
          <w:rFonts w:ascii="Verdana" w:eastAsia="Verdana" w:hAnsi="Verdana" w:cs="Verdana"/>
          <w:spacing w:val="-1"/>
          <w:sz w:val="24"/>
          <w:szCs w:val="24"/>
        </w:rPr>
        <w:t>h</w:t>
      </w:r>
      <w:r>
        <w:rPr>
          <w:rFonts w:ascii="Verdana" w:eastAsia="Verdana" w:hAnsi="Verdana" w:cs="Verdana"/>
          <w:sz w:val="24"/>
          <w:szCs w:val="24"/>
        </w:rPr>
        <w:t xml:space="preserve">t </w:t>
      </w:r>
      <w:r>
        <w:rPr>
          <w:rFonts w:ascii="Verdana" w:eastAsia="Verdana" w:hAnsi="Verdana" w:cs="Verdana"/>
          <w:spacing w:val="-1"/>
          <w:sz w:val="24"/>
          <w:szCs w:val="24"/>
        </w:rPr>
        <w:t>a</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p</w:t>
      </w:r>
      <w:r>
        <w:rPr>
          <w:rFonts w:ascii="Verdana" w:eastAsia="Verdana" w:hAnsi="Verdana" w:cs="Verdana"/>
          <w:sz w:val="24"/>
          <w:szCs w:val="24"/>
        </w:rPr>
        <w:t>ray</w:t>
      </w:r>
      <w:r>
        <w:rPr>
          <w:rFonts w:ascii="Verdana" w:eastAsia="Verdana" w:hAnsi="Verdana" w:cs="Verdana"/>
          <w:spacing w:val="1"/>
          <w:sz w:val="24"/>
          <w:szCs w:val="24"/>
        </w:rPr>
        <w:t>e</w:t>
      </w:r>
      <w:r>
        <w:rPr>
          <w:rFonts w:ascii="Verdana" w:eastAsia="Verdana" w:hAnsi="Verdana" w:cs="Verdana"/>
          <w:sz w:val="24"/>
          <w:szCs w:val="24"/>
        </w:rPr>
        <w:t xml:space="preserve">d </w:t>
      </w:r>
      <w:r>
        <w:rPr>
          <w:rFonts w:ascii="Verdana" w:eastAsia="Verdana" w:hAnsi="Verdana" w:cs="Verdana"/>
          <w:spacing w:val="-1"/>
          <w:sz w:val="24"/>
          <w:szCs w:val="24"/>
        </w:rPr>
        <w:t>f</w:t>
      </w:r>
      <w:r>
        <w:rPr>
          <w:rFonts w:ascii="Verdana" w:eastAsia="Verdana" w:hAnsi="Verdana" w:cs="Verdana"/>
          <w:sz w:val="24"/>
          <w:szCs w:val="24"/>
        </w:rPr>
        <w:t xml:space="preserve">or </w:t>
      </w:r>
      <w:r>
        <w:rPr>
          <w:rFonts w:ascii="Verdana" w:eastAsia="Verdana" w:hAnsi="Verdana" w:cs="Verdana"/>
          <w:spacing w:val="-1"/>
          <w:sz w:val="24"/>
          <w:szCs w:val="24"/>
        </w:rPr>
        <w:t>th</w:t>
      </w:r>
      <w:r>
        <w:rPr>
          <w:rFonts w:ascii="Verdana" w:eastAsia="Verdana" w:hAnsi="Verdana" w:cs="Verdana"/>
          <w:spacing w:val="1"/>
          <w:sz w:val="24"/>
          <w:szCs w:val="24"/>
        </w:rPr>
        <w:t>e</w:t>
      </w:r>
      <w:r>
        <w:rPr>
          <w:rFonts w:ascii="Verdana" w:eastAsia="Verdana" w:hAnsi="Verdana" w:cs="Verdana"/>
          <w:sz w:val="24"/>
          <w:szCs w:val="24"/>
        </w:rPr>
        <w:t>m</w:t>
      </w:r>
      <w:r>
        <w:rPr>
          <w:rFonts w:ascii="Verdana" w:eastAsia="Verdana" w:hAnsi="Verdana" w:cs="Verdana"/>
          <w:spacing w:val="-1"/>
          <w:sz w:val="24"/>
          <w:szCs w:val="24"/>
        </w:rPr>
        <w:t xml:space="preserve"> </w:t>
      </w:r>
      <w:r>
        <w:rPr>
          <w:rFonts w:ascii="Verdana" w:eastAsia="Verdana" w:hAnsi="Verdana" w:cs="Verdana"/>
          <w:sz w:val="24"/>
          <w:szCs w:val="24"/>
        </w:rPr>
        <w:t>a</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th</w:t>
      </w:r>
      <w:r>
        <w:rPr>
          <w:rFonts w:ascii="Verdana" w:eastAsia="Verdana" w:hAnsi="Verdana" w:cs="Verdana"/>
          <w:spacing w:val="1"/>
          <w:sz w:val="24"/>
          <w:szCs w:val="24"/>
        </w:rPr>
        <w:t>e</w:t>
      </w:r>
      <w:r>
        <w:rPr>
          <w:rFonts w:ascii="Verdana" w:eastAsia="Verdana" w:hAnsi="Verdana" w:cs="Verdana"/>
          <w:spacing w:val="-1"/>
          <w:sz w:val="24"/>
          <w:szCs w:val="24"/>
        </w:rPr>
        <w:t>i</w:t>
      </w:r>
      <w:r>
        <w:rPr>
          <w:rFonts w:ascii="Verdana" w:eastAsia="Verdana" w:hAnsi="Verdana" w:cs="Verdana"/>
          <w:sz w:val="24"/>
          <w:szCs w:val="24"/>
        </w:rPr>
        <w:t xml:space="preserve">r </w:t>
      </w:r>
      <w:r>
        <w:rPr>
          <w:rFonts w:ascii="Verdana" w:eastAsia="Verdana" w:hAnsi="Verdana" w:cs="Verdana"/>
          <w:spacing w:val="2"/>
          <w:sz w:val="24"/>
          <w:szCs w:val="24"/>
        </w:rPr>
        <w:t>s</w:t>
      </w:r>
      <w:r>
        <w:rPr>
          <w:rFonts w:ascii="Verdana" w:eastAsia="Verdana" w:hAnsi="Verdana" w:cs="Verdana"/>
          <w:spacing w:val="-1"/>
          <w:sz w:val="24"/>
          <w:szCs w:val="24"/>
        </w:rPr>
        <w:t>itu</w:t>
      </w:r>
      <w:r>
        <w:rPr>
          <w:rFonts w:ascii="Verdana" w:eastAsia="Verdana" w:hAnsi="Verdana" w:cs="Verdana"/>
          <w:spacing w:val="2"/>
          <w:sz w:val="24"/>
          <w:szCs w:val="24"/>
        </w:rPr>
        <w:t>a</w:t>
      </w:r>
      <w:r>
        <w:rPr>
          <w:rFonts w:ascii="Verdana" w:eastAsia="Verdana" w:hAnsi="Verdana" w:cs="Verdana"/>
          <w:spacing w:val="-1"/>
          <w:sz w:val="24"/>
          <w:szCs w:val="24"/>
        </w:rPr>
        <w:t>ti</w:t>
      </w:r>
      <w:r>
        <w:rPr>
          <w:rFonts w:ascii="Verdana" w:eastAsia="Verdana" w:hAnsi="Verdana" w:cs="Verdana"/>
          <w:sz w:val="24"/>
          <w:szCs w:val="24"/>
        </w:rPr>
        <w:t>o</w:t>
      </w:r>
      <w:r>
        <w:rPr>
          <w:rFonts w:ascii="Verdana" w:eastAsia="Verdana" w:hAnsi="Verdana" w:cs="Verdana"/>
          <w:spacing w:val="1"/>
          <w:sz w:val="24"/>
          <w:szCs w:val="24"/>
        </w:rPr>
        <w:t>n</w:t>
      </w:r>
      <w:r>
        <w:rPr>
          <w:rFonts w:ascii="Verdana" w:eastAsia="Verdana" w:hAnsi="Verdana" w:cs="Verdana"/>
          <w:sz w:val="24"/>
          <w:szCs w:val="24"/>
        </w:rPr>
        <w:t>.</w:t>
      </w:r>
      <w:r>
        <w:rPr>
          <w:rFonts w:ascii="Verdana" w:eastAsia="Verdana" w:hAnsi="Verdana" w:cs="Verdana"/>
          <w:spacing w:val="83"/>
          <w:sz w:val="24"/>
          <w:szCs w:val="24"/>
        </w:rPr>
        <w:t xml:space="preserve"> </w:t>
      </w:r>
      <w:r>
        <w:rPr>
          <w:rFonts w:ascii="Verdana" w:eastAsia="Verdana" w:hAnsi="Verdana" w:cs="Verdana"/>
          <w:spacing w:val="2"/>
          <w:sz w:val="24"/>
          <w:szCs w:val="24"/>
        </w:rPr>
        <w:t>H</w:t>
      </w:r>
      <w:r>
        <w:rPr>
          <w:rFonts w:ascii="Verdana" w:eastAsia="Verdana" w:hAnsi="Verdana" w:cs="Verdana"/>
          <w:sz w:val="24"/>
          <w:szCs w:val="24"/>
        </w:rPr>
        <w:t>ow</w:t>
      </w:r>
      <w:r>
        <w:rPr>
          <w:rFonts w:ascii="Verdana" w:eastAsia="Verdana" w:hAnsi="Verdana" w:cs="Verdana"/>
          <w:spacing w:val="1"/>
          <w:sz w:val="24"/>
          <w:szCs w:val="24"/>
        </w:rPr>
        <w:t>e</w:t>
      </w:r>
      <w:r>
        <w:rPr>
          <w:rFonts w:ascii="Verdana" w:eastAsia="Verdana" w:hAnsi="Verdana" w:cs="Verdana"/>
          <w:sz w:val="24"/>
          <w:szCs w:val="24"/>
        </w:rPr>
        <w:t>ve</w:t>
      </w:r>
      <w:r>
        <w:rPr>
          <w:rFonts w:ascii="Verdana" w:eastAsia="Verdana" w:hAnsi="Verdana" w:cs="Verdana"/>
          <w:spacing w:val="1"/>
          <w:sz w:val="24"/>
          <w:szCs w:val="24"/>
        </w:rPr>
        <w:t>r</w:t>
      </w:r>
      <w:r>
        <w:rPr>
          <w:rFonts w:ascii="Verdana" w:eastAsia="Verdana" w:hAnsi="Verdana" w:cs="Verdana"/>
          <w:sz w:val="24"/>
          <w:szCs w:val="24"/>
        </w:rPr>
        <w:t xml:space="preserve">, </w:t>
      </w:r>
      <w:r>
        <w:rPr>
          <w:rFonts w:ascii="Verdana" w:eastAsia="Verdana" w:hAnsi="Verdana" w:cs="Verdana"/>
          <w:spacing w:val="-1"/>
          <w:sz w:val="24"/>
          <w:szCs w:val="24"/>
        </w:rPr>
        <w:t>th</w:t>
      </w:r>
      <w:r>
        <w:rPr>
          <w:rFonts w:ascii="Verdana" w:eastAsia="Verdana" w:hAnsi="Verdana" w:cs="Verdana"/>
          <w:spacing w:val="1"/>
          <w:sz w:val="24"/>
          <w:szCs w:val="24"/>
        </w:rPr>
        <w:t>e</w:t>
      </w:r>
      <w:r>
        <w:rPr>
          <w:rFonts w:ascii="Verdana" w:eastAsia="Verdana" w:hAnsi="Verdana" w:cs="Verdana"/>
          <w:sz w:val="24"/>
          <w:szCs w:val="24"/>
        </w:rPr>
        <w:t>re</w:t>
      </w:r>
      <w:r>
        <w:rPr>
          <w:rFonts w:ascii="Verdana" w:eastAsia="Verdana" w:hAnsi="Verdana" w:cs="Verdana"/>
          <w:spacing w:val="2"/>
          <w:sz w:val="24"/>
          <w:szCs w:val="24"/>
        </w:rPr>
        <w:t xml:space="preserve"> </w:t>
      </w:r>
      <w:r>
        <w:rPr>
          <w:rFonts w:ascii="Verdana" w:eastAsia="Verdana" w:hAnsi="Verdana" w:cs="Verdana"/>
          <w:spacing w:val="-2"/>
          <w:sz w:val="24"/>
          <w:szCs w:val="24"/>
        </w:rPr>
        <w:t>i</w:t>
      </w:r>
      <w:r>
        <w:rPr>
          <w:rFonts w:ascii="Verdana" w:eastAsia="Verdana" w:hAnsi="Verdana" w:cs="Verdana"/>
          <w:sz w:val="24"/>
          <w:szCs w:val="24"/>
        </w:rPr>
        <w:t xml:space="preserve">s a </w:t>
      </w:r>
      <w:r>
        <w:rPr>
          <w:rFonts w:ascii="Verdana" w:eastAsia="Verdana" w:hAnsi="Verdana" w:cs="Verdana"/>
          <w:spacing w:val="-1"/>
          <w:sz w:val="24"/>
          <w:szCs w:val="24"/>
        </w:rPr>
        <w:t>b</w:t>
      </w:r>
      <w:r>
        <w:rPr>
          <w:rFonts w:ascii="Verdana" w:eastAsia="Verdana" w:hAnsi="Verdana" w:cs="Verdana"/>
          <w:sz w:val="24"/>
          <w:szCs w:val="24"/>
        </w:rPr>
        <w:t>ri</w:t>
      </w:r>
      <w:r>
        <w:rPr>
          <w:rFonts w:ascii="Verdana" w:eastAsia="Verdana" w:hAnsi="Verdana" w:cs="Verdana"/>
          <w:spacing w:val="-1"/>
          <w:sz w:val="24"/>
          <w:szCs w:val="24"/>
        </w:rPr>
        <w:t>gh</w:t>
      </w:r>
      <w:r>
        <w:rPr>
          <w:rFonts w:ascii="Verdana" w:eastAsia="Verdana" w:hAnsi="Verdana" w:cs="Verdana"/>
          <w:sz w:val="24"/>
          <w:szCs w:val="24"/>
        </w:rPr>
        <w:t xml:space="preserve">t </w:t>
      </w:r>
      <w:r>
        <w:rPr>
          <w:rFonts w:ascii="Verdana" w:eastAsia="Verdana" w:hAnsi="Verdana" w:cs="Verdana"/>
          <w:spacing w:val="1"/>
          <w:sz w:val="24"/>
          <w:szCs w:val="24"/>
        </w:rPr>
        <w:t>s</w:t>
      </w:r>
      <w:r>
        <w:rPr>
          <w:rFonts w:ascii="Verdana" w:eastAsia="Verdana" w:hAnsi="Verdana" w:cs="Verdana"/>
          <w:spacing w:val="-1"/>
          <w:sz w:val="24"/>
          <w:szCs w:val="24"/>
        </w:rPr>
        <w:t>id</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2"/>
          <w:sz w:val="24"/>
          <w:szCs w:val="24"/>
        </w:rPr>
        <w:t>a</w:t>
      </w:r>
      <w:r>
        <w:rPr>
          <w:rFonts w:ascii="Verdana" w:eastAsia="Verdana" w:hAnsi="Verdana" w:cs="Verdana"/>
          <w:spacing w:val="-1"/>
          <w:sz w:val="24"/>
          <w:szCs w:val="24"/>
        </w:rPr>
        <w:t>l</w:t>
      </w:r>
      <w:r>
        <w:rPr>
          <w:rFonts w:ascii="Verdana" w:eastAsia="Verdana" w:hAnsi="Verdana" w:cs="Verdana"/>
          <w:sz w:val="24"/>
          <w:szCs w:val="24"/>
        </w:rPr>
        <w:t>l of</w:t>
      </w:r>
      <w:r>
        <w:rPr>
          <w:rFonts w:ascii="Verdana" w:eastAsia="Verdana" w:hAnsi="Verdana" w:cs="Verdana"/>
          <w:spacing w:val="2"/>
          <w:sz w:val="24"/>
          <w:szCs w:val="24"/>
        </w:rPr>
        <w:t xml:space="preserve"> </w:t>
      </w:r>
      <w:r>
        <w:rPr>
          <w:rFonts w:ascii="Verdana" w:eastAsia="Verdana" w:hAnsi="Verdana" w:cs="Verdana"/>
          <w:spacing w:val="1"/>
          <w:sz w:val="24"/>
          <w:szCs w:val="24"/>
        </w:rPr>
        <w:t>t</w:t>
      </w:r>
      <w:r>
        <w:rPr>
          <w:rFonts w:ascii="Verdana" w:eastAsia="Verdana" w:hAnsi="Verdana" w:cs="Verdana"/>
          <w:spacing w:val="-1"/>
          <w:sz w:val="24"/>
          <w:szCs w:val="24"/>
        </w:rPr>
        <w:t>hi</w:t>
      </w:r>
      <w:r>
        <w:rPr>
          <w:rFonts w:ascii="Verdana" w:eastAsia="Verdana" w:hAnsi="Verdana" w:cs="Verdana"/>
          <w:sz w:val="24"/>
          <w:szCs w:val="24"/>
        </w:rPr>
        <w:t xml:space="preserve">s </w:t>
      </w:r>
      <w:r>
        <w:rPr>
          <w:rFonts w:ascii="Verdana" w:eastAsia="Verdana" w:hAnsi="Verdana" w:cs="Verdana"/>
          <w:spacing w:val="-1"/>
          <w:sz w:val="24"/>
          <w:szCs w:val="24"/>
        </w:rPr>
        <w:t>t</w:t>
      </w:r>
      <w:r>
        <w:rPr>
          <w:rFonts w:ascii="Verdana" w:eastAsia="Verdana" w:hAnsi="Verdana" w:cs="Verdana"/>
          <w:sz w:val="24"/>
          <w:szCs w:val="24"/>
        </w:rPr>
        <w:t>o r</w:t>
      </w:r>
      <w:r>
        <w:rPr>
          <w:rFonts w:ascii="Verdana" w:eastAsia="Verdana" w:hAnsi="Verdana" w:cs="Verdana"/>
          <w:spacing w:val="2"/>
          <w:sz w:val="24"/>
          <w:szCs w:val="24"/>
        </w:rPr>
        <w:t>e</w:t>
      </w:r>
      <w:r>
        <w:rPr>
          <w:rFonts w:ascii="Verdana" w:eastAsia="Verdana" w:hAnsi="Verdana" w:cs="Verdana"/>
          <w:sz w:val="24"/>
          <w:szCs w:val="24"/>
        </w:rPr>
        <w:t>mem</w:t>
      </w:r>
      <w:r>
        <w:rPr>
          <w:rFonts w:ascii="Verdana" w:eastAsia="Verdana" w:hAnsi="Verdana" w:cs="Verdana"/>
          <w:spacing w:val="-1"/>
          <w:sz w:val="24"/>
          <w:szCs w:val="24"/>
        </w:rPr>
        <w:t>b</w:t>
      </w:r>
      <w:r>
        <w:rPr>
          <w:rFonts w:ascii="Verdana" w:eastAsia="Verdana" w:hAnsi="Verdana" w:cs="Verdana"/>
          <w:spacing w:val="1"/>
          <w:sz w:val="24"/>
          <w:szCs w:val="24"/>
        </w:rPr>
        <w:t>e</w:t>
      </w:r>
      <w:r>
        <w:rPr>
          <w:rFonts w:ascii="Verdana" w:eastAsia="Verdana" w:hAnsi="Verdana" w:cs="Verdana"/>
          <w:sz w:val="24"/>
          <w:szCs w:val="24"/>
        </w:rPr>
        <w:t xml:space="preserve">r, </w:t>
      </w:r>
      <w:r>
        <w:rPr>
          <w:rFonts w:ascii="Verdana" w:eastAsia="Verdana" w:hAnsi="Verdana" w:cs="Verdana"/>
          <w:spacing w:val="-1"/>
          <w:sz w:val="24"/>
          <w:szCs w:val="24"/>
        </w:rPr>
        <w:t>n</w:t>
      </w:r>
      <w:r>
        <w:rPr>
          <w:rFonts w:ascii="Verdana" w:eastAsia="Verdana" w:hAnsi="Verdana" w:cs="Verdana"/>
          <w:sz w:val="24"/>
          <w:szCs w:val="24"/>
        </w:rPr>
        <w:t>o</w:t>
      </w:r>
      <w:r>
        <w:rPr>
          <w:rFonts w:ascii="Verdana" w:eastAsia="Verdana" w:hAnsi="Verdana" w:cs="Verdana"/>
          <w:spacing w:val="-1"/>
          <w:sz w:val="24"/>
          <w:szCs w:val="24"/>
        </w:rPr>
        <w:t>n</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z w:val="24"/>
          <w:szCs w:val="24"/>
        </w:rPr>
        <w:t>of</w:t>
      </w:r>
      <w:r>
        <w:rPr>
          <w:rFonts w:ascii="Verdana" w:eastAsia="Verdana" w:hAnsi="Verdana" w:cs="Verdana"/>
          <w:spacing w:val="-3"/>
          <w:sz w:val="24"/>
          <w:szCs w:val="24"/>
        </w:rPr>
        <w:t xml:space="preserve"> </w:t>
      </w:r>
      <w:r>
        <w:rPr>
          <w:rFonts w:ascii="Verdana" w:eastAsia="Verdana" w:hAnsi="Verdana" w:cs="Verdana"/>
          <w:spacing w:val="-1"/>
          <w:sz w:val="24"/>
          <w:szCs w:val="24"/>
        </w:rPr>
        <w:t>th</w:t>
      </w:r>
      <w:r>
        <w:rPr>
          <w:rFonts w:ascii="Verdana" w:eastAsia="Verdana" w:hAnsi="Verdana" w:cs="Verdana"/>
          <w:spacing w:val="1"/>
          <w:sz w:val="24"/>
          <w:szCs w:val="24"/>
        </w:rPr>
        <w:t>e</w:t>
      </w:r>
      <w:r>
        <w:rPr>
          <w:rFonts w:ascii="Verdana" w:eastAsia="Verdana" w:hAnsi="Verdana" w:cs="Verdana"/>
          <w:sz w:val="24"/>
          <w:szCs w:val="24"/>
        </w:rPr>
        <w:t>m</w:t>
      </w:r>
      <w:r>
        <w:rPr>
          <w:rFonts w:ascii="Verdana" w:eastAsia="Verdana" w:hAnsi="Verdana" w:cs="Verdana"/>
          <w:spacing w:val="-1"/>
          <w:sz w:val="24"/>
          <w:szCs w:val="24"/>
        </w:rPr>
        <w:t xml:space="preserve"> </w:t>
      </w:r>
      <w:r>
        <w:rPr>
          <w:rFonts w:ascii="Verdana" w:eastAsia="Verdana" w:hAnsi="Verdana" w:cs="Verdana"/>
          <w:sz w:val="24"/>
          <w:szCs w:val="24"/>
        </w:rPr>
        <w:t>w</w:t>
      </w:r>
      <w:r>
        <w:rPr>
          <w:rFonts w:ascii="Verdana" w:eastAsia="Verdana" w:hAnsi="Verdana" w:cs="Verdana"/>
          <w:spacing w:val="1"/>
          <w:sz w:val="24"/>
          <w:szCs w:val="24"/>
        </w:rPr>
        <w:t>e</w:t>
      </w:r>
      <w:r>
        <w:rPr>
          <w:rFonts w:ascii="Verdana" w:eastAsia="Verdana" w:hAnsi="Verdana" w:cs="Verdana"/>
          <w:sz w:val="24"/>
          <w:szCs w:val="24"/>
        </w:rPr>
        <w:t>re</w:t>
      </w:r>
      <w:r>
        <w:rPr>
          <w:rFonts w:ascii="Verdana" w:eastAsia="Verdana" w:hAnsi="Verdana" w:cs="Verdana"/>
          <w:spacing w:val="2"/>
          <w:sz w:val="24"/>
          <w:szCs w:val="24"/>
        </w:rPr>
        <w:t xml:space="preserve"> s</w:t>
      </w:r>
      <w:r>
        <w:rPr>
          <w:rFonts w:ascii="Verdana" w:eastAsia="Verdana" w:hAnsi="Verdana" w:cs="Verdana"/>
          <w:spacing w:val="1"/>
          <w:sz w:val="24"/>
          <w:szCs w:val="24"/>
        </w:rPr>
        <w:t>e</w:t>
      </w:r>
      <w:r>
        <w:rPr>
          <w:rFonts w:ascii="Verdana" w:eastAsia="Verdana" w:hAnsi="Verdana" w:cs="Verdana"/>
          <w:sz w:val="24"/>
          <w:szCs w:val="24"/>
        </w:rPr>
        <w:t>rious</w:t>
      </w:r>
      <w:r>
        <w:rPr>
          <w:rFonts w:ascii="Verdana" w:eastAsia="Verdana" w:hAnsi="Verdana" w:cs="Verdana"/>
          <w:spacing w:val="-2"/>
          <w:sz w:val="24"/>
          <w:szCs w:val="24"/>
        </w:rPr>
        <w:t>l</w:t>
      </w:r>
      <w:r>
        <w:rPr>
          <w:rFonts w:ascii="Verdana" w:eastAsia="Verdana" w:hAnsi="Verdana" w:cs="Verdana"/>
          <w:sz w:val="24"/>
          <w:szCs w:val="24"/>
        </w:rPr>
        <w:t xml:space="preserve">y </w:t>
      </w:r>
      <w:r>
        <w:rPr>
          <w:rFonts w:ascii="Verdana" w:eastAsia="Verdana" w:hAnsi="Verdana" w:cs="Verdana"/>
          <w:spacing w:val="-1"/>
          <w:sz w:val="24"/>
          <w:szCs w:val="24"/>
        </w:rPr>
        <w:t>hu</w:t>
      </w:r>
      <w:r>
        <w:rPr>
          <w:rFonts w:ascii="Verdana" w:eastAsia="Verdana" w:hAnsi="Verdana" w:cs="Verdana"/>
          <w:sz w:val="24"/>
          <w:szCs w:val="24"/>
        </w:rPr>
        <w:t>rt.</w:t>
      </w:r>
    </w:p>
    <w:p w:rsidR="000B1611" w:rsidRDefault="000B1611">
      <w:pPr>
        <w:spacing w:before="9" w:line="180" w:lineRule="exact"/>
        <w:rPr>
          <w:sz w:val="19"/>
          <w:szCs w:val="19"/>
        </w:rPr>
      </w:pPr>
    </w:p>
    <w:p w:rsidR="000B1611" w:rsidRDefault="001C6360">
      <w:pPr>
        <w:spacing w:line="276" w:lineRule="auto"/>
        <w:ind w:left="278" w:right="352" w:firstLine="720"/>
        <w:rPr>
          <w:rFonts w:ascii="Verdana" w:eastAsia="Verdana" w:hAnsi="Verdana" w:cs="Verdana"/>
          <w:sz w:val="24"/>
          <w:szCs w:val="24"/>
        </w:rPr>
      </w:pPr>
      <w:r>
        <w:rPr>
          <w:rFonts w:ascii="Verdana" w:eastAsia="Verdana" w:hAnsi="Verdana" w:cs="Verdana"/>
          <w:sz w:val="24"/>
          <w:szCs w:val="24"/>
        </w:rPr>
        <w:t>In o</w:t>
      </w:r>
      <w:r>
        <w:rPr>
          <w:rFonts w:ascii="Verdana" w:eastAsia="Verdana" w:hAnsi="Verdana" w:cs="Verdana"/>
          <w:spacing w:val="1"/>
          <w:sz w:val="24"/>
          <w:szCs w:val="24"/>
        </w:rPr>
        <w:t>r</w:t>
      </w:r>
      <w:r>
        <w:rPr>
          <w:rFonts w:ascii="Verdana" w:eastAsia="Verdana" w:hAnsi="Verdana" w:cs="Verdana"/>
          <w:spacing w:val="-1"/>
          <w:sz w:val="24"/>
          <w:szCs w:val="24"/>
        </w:rPr>
        <w:t>d</w:t>
      </w:r>
      <w:r>
        <w:rPr>
          <w:rFonts w:ascii="Verdana" w:eastAsia="Verdana" w:hAnsi="Verdana" w:cs="Verdana"/>
          <w:spacing w:val="1"/>
          <w:sz w:val="24"/>
          <w:szCs w:val="24"/>
        </w:rPr>
        <w:t>e</w:t>
      </w:r>
      <w:r>
        <w:rPr>
          <w:rFonts w:ascii="Verdana" w:eastAsia="Verdana" w:hAnsi="Verdana" w:cs="Verdana"/>
          <w:sz w:val="24"/>
          <w:szCs w:val="24"/>
        </w:rPr>
        <w:t xml:space="preserve">r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su</w:t>
      </w:r>
      <w:r>
        <w:rPr>
          <w:rFonts w:ascii="Verdana" w:eastAsia="Verdana" w:hAnsi="Verdana" w:cs="Verdana"/>
          <w:sz w:val="24"/>
          <w:szCs w:val="24"/>
        </w:rPr>
        <w:t>rv</w:t>
      </w:r>
      <w:r>
        <w:rPr>
          <w:rFonts w:ascii="Verdana" w:eastAsia="Verdana" w:hAnsi="Verdana" w:cs="Verdana"/>
          <w:spacing w:val="-1"/>
          <w:sz w:val="24"/>
          <w:szCs w:val="24"/>
        </w:rPr>
        <w:t>i</w:t>
      </w:r>
      <w:r>
        <w:rPr>
          <w:rFonts w:ascii="Verdana" w:eastAsia="Verdana" w:hAnsi="Verdana" w:cs="Verdana"/>
          <w:sz w:val="24"/>
          <w:szCs w:val="24"/>
        </w:rPr>
        <w:t>ve</w:t>
      </w:r>
      <w:r>
        <w:rPr>
          <w:rFonts w:ascii="Verdana" w:eastAsia="Verdana" w:hAnsi="Verdana" w:cs="Verdana"/>
          <w:spacing w:val="3"/>
          <w:sz w:val="24"/>
          <w:szCs w:val="24"/>
        </w:rPr>
        <w:t xml:space="preserve"> </w:t>
      </w:r>
      <w:r>
        <w:rPr>
          <w:rFonts w:ascii="Verdana" w:eastAsia="Verdana" w:hAnsi="Verdana" w:cs="Verdana"/>
          <w:sz w:val="24"/>
          <w:szCs w:val="24"/>
        </w:rPr>
        <w:t>o</w:t>
      </w:r>
      <w:r>
        <w:rPr>
          <w:rFonts w:ascii="Verdana" w:eastAsia="Verdana" w:hAnsi="Verdana" w:cs="Verdana"/>
          <w:spacing w:val="-1"/>
          <w:sz w:val="24"/>
          <w:szCs w:val="24"/>
        </w:rPr>
        <w:t>u</w:t>
      </w:r>
      <w:r>
        <w:rPr>
          <w:rFonts w:ascii="Verdana" w:eastAsia="Verdana" w:hAnsi="Verdana" w:cs="Verdana"/>
          <w:sz w:val="24"/>
          <w:szCs w:val="24"/>
        </w:rPr>
        <w:t xml:space="preserve">r </w:t>
      </w:r>
      <w:r>
        <w:rPr>
          <w:rFonts w:ascii="Verdana" w:eastAsia="Verdana" w:hAnsi="Verdana" w:cs="Verdana"/>
          <w:spacing w:val="1"/>
          <w:sz w:val="24"/>
          <w:szCs w:val="24"/>
        </w:rPr>
        <w:t>r</w:t>
      </w:r>
      <w:r>
        <w:rPr>
          <w:rFonts w:ascii="Verdana" w:eastAsia="Verdana" w:hAnsi="Verdana" w:cs="Verdana"/>
          <w:spacing w:val="-1"/>
          <w:sz w:val="24"/>
          <w:szCs w:val="24"/>
        </w:rPr>
        <w:t>i</w:t>
      </w:r>
      <w:r>
        <w:rPr>
          <w:rFonts w:ascii="Verdana" w:eastAsia="Verdana" w:hAnsi="Verdana" w:cs="Verdana"/>
          <w:sz w:val="24"/>
          <w:szCs w:val="24"/>
        </w:rPr>
        <w:t>c</w:t>
      </w:r>
      <w:r>
        <w:rPr>
          <w:rFonts w:ascii="Verdana" w:eastAsia="Verdana" w:hAnsi="Verdana" w:cs="Verdana"/>
          <w:spacing w:val="-1"/>
          <w:sz w:val="24"/>
          <w:szCs w:val="24"/>
        </w:rPr>
        <w:t>hn</w:t>
      </w:r>
      <w:r>
        <w:rPr>
          <w:rFonts w:ascii="Verdana" w:eastAsia="Verdana" w:hAnsi="Verdana" w:cs="Verdana"/>
          <w:spacing w:val="1"/>
          <w:sz w:val="24"/>
          <w:szCs w:val="24"/>
        </w:rPr>
        <w:t>e</w:t>
      </w:r>
      <w:r>
        <w:rPr>
          <w:rFonts w:ascii="Verdana" w:eastAsia="Verdana" w:hAnsi="Verdana" w:cs="Verdana"/>
          <w:sz w:val="24"/>
          <w:szCs w:val="24"/>
        </w:rPr>
        <w:t xml:space="preserve">ss of </w:t>
      </w:r>
      <w:r>
        <w:rPr>
          <w:rFonts w:ascii="Verdana" w:eastAsia="Verdana" w:hAnsi="Verdana" w:cs="Verdana"/>
          <w:spacing w:val="-1"/>
          <w:sz w:val="24"/>
          <w:szCs w:val="24"/>
        </w:rPr>
        <w:t>p</w:t>
      </w:r>
      <w:r>
        <w:rPr>
          <w:rFonts w:ascii="Verdana" w:eastAsia="Verdana" w:hAnsi="Verdana" w:cs="Verdana"/>
          <w:sz w:val="24"/>
          <w:szCs w:val="24"/>
        </w:rPr>
        <w:t>os</w:t>
      </w:r>
      <w:r>
        <w:rPr>
          <w:rFonts w:ascii="Verdana" w:eastAsia="Verdana" w:hAnsi="Verdana" w:cs="Verdana"/>
          <w:spacing w:val="2"/>
          <w:sz w:val="24"/>
          <w:szCs w:val="24"/>
        </w:rPr>
        <w:t>s</w:t>
      </w:r>
      <w:r>
        <w:rPr>
          <w:rFonts w:ascii="Verdana" w:eastAsia="Verdana" w:hAnsi="Verdana" w:cs="Verdana"/>
          <w:spacing w:val="1"/>
          <w:sz w:val="24"/>
          <w:szCs w:val="24"/>
        </w:rPr>
        <w:t>e</w:t>
      </w:r>
      <w:r>
        <w:rPr>
          <w:rFonts w:ascii="Verdana" w:eastAsia="Verdana" w:hAnsi="Verdana" w:cs="Verdana"/>
          <w:sz w:val="24"/>
          <w:szCs w:val="24"/>
        </w:rPr>
        <w:t>ss</w:t>
      </w:r>
      <w:r>
        <w:rPr>
          <w:rFonts w:ascii="Verdana" w:eastAsia="Verdana" w:hAnsi="Verdana" w:cs="Verdana"/>
          <w:spacing w:val="-2"/>
          <w:sz w:val="24"/>
          <w:szCs w:val="24"/>
        </w:rPr>
        <w:t>i</w:t>
      </w:r>
      <w:r>
        <w:rPr>
          <w:rFonts w:ascii="Verdana" w:eastAsia="Verdana" w:hAnsi="Verdana" w:cs="Verdana"/>
          <w:spacing w:val="-1"/>
          <w:sz w:val="24"/>
          <w:szCs w:val="24"/>
        </w:rPr>
        <w:t>n</w:t>
      </w:r>
      <w:r>
        <w:rPr>
          <w:rFonts w:ascii="Verdana" w:eastAsia="Verdana" w:hAnsi="Verdana" w:cs="Verdana"/>
          <w:sz w:val="24"/>
          <w:szCs w:val="24"/>
        </w:rPr>
        <w:t xml:space="preserve">g </w:t>
      </w:r>
      <w:r>
        <w:rPr>
          <w:rFonts w:ascii="Verdana" w:eastAsia="Verdana" w:hAnsi="Verdana" w:cs="Verdana"/>
          <w:spacing w:val="-1"/>
          <w:sz w:val="24"/>
          <w:szCs w:val="24"/>
        </w:rPr>
        <w:t>su</w:t>
      </w:r>
      <w:r>
        <w:rPr>
          <w:rFonts w:ascii="Verdana" w:eastAsia="Verdana" w:hAnsi="Verdana" w:cs="Verdana"/>
          <w:spacing w:val="2"/>
          <w:sz w:val="24"/>
          <w:szCs w:val="24"/>
        </w:rPr>
        <w:t>c</w:t>
      </w:r>
      <w:r>
        <w:rPr>
          <w:rFonts w:ascii="Verdana" w:eastAsia="Verdana" w:hAnsi="Verdana" w:cs="Verdana"/>
          <w:sz w:val="24"/>
          <w:szCs w:val="24"/>
        </w:rPr>
        <w:t>h a w</w:t>
      </w:r>
      <w:r>
        <w:rPr>
          <w:rFonts w:ascii="Verdana" w:eastAsia="Verdana" w:hAnsi="Verdana" w:cs="Verdana"/>
          <w:spacing w:val="1"/>
          <w:sz w:val="24"/>
          <w:szCs w:val="24"/>
        </w:rPr>
        <w:t>e</w:t>
      </w:r>
      <w:r>
        <w:rPr>
          <w:rFonts w:ascii="Verdana" w:eastAsia="Verdana" w:hAnsi="Verdana" w:cs="Verdana"/>
          <w:sz w:val="24"/>
          <w:szCs w:val="24"/>
        </w:rPr>
        <w:t>a</w:t>
      </w:r>
      <w:r>
        <w:rPr>
          <w:rFonts w:ascii="Verdana" w:eastAsia="Verdana" w:hAnsi="Verdana" w:cs="Verdana"/>
          <w:spacing w:val="-1"/>
          <w:sz w:val="24"/>
          <w:szCs w:val="24"/>
        </w:rPr>
        <w:t>l</w:t>
      </w:r>
      <w:r>
        <w:rPr>
          <w:rFonts w:ascii="Verdana" w:eastAsia="Verdana" w:hAnsi="Verdana" w:cs="Verdana"/>
          <w:spacing w:val="1"/>
          <w:sz w:val="24"/>
          <w:szCs w:val="24"/>
        </w:rPr>
        <w:t>t</w:t>
      </w:r>
      <w:r>
        <w:rPr>
          <w:rFonts w:ascii="Verdana" w:eastAsia="Verdana" w:hAnsi="Verdana" w:cs="Verdana"/>
          <w:sz w:val="24"/>
          <w:szCs w:val="24"/>
        </w:rPr>
        <w:t xml:space="preserve">h of </w:t>
      </w:r>
      <w:r>
        <w:rPr>
          <w:rFonts w:ascii="Verdana" w:eastAsia="Verdana" w:hAnsi="Verdana" w:cs="Verdana"/>
          <w:spacing w:val="-1"/>
          <w:sz w:val="24"/>
          <w:szCs w:val="24"/>
        </w:rPr>
        <w:t>f</w:t>
      </w:r>
      <w:r>
        <w:rPr>
          <w:rFonts w:ascii="Verdana" w:eastAsia="Verdana" w:hAnsi="Verdana" w:cs="Verdana"/>
          <w:sz w:val="24"/>
          <w:szCs w:val="24"/>
        </w:rPr>
        <w:t>a</w:t>
      </w:r>
      <w:r>
        <w:rPr>
          <w:rFonts w:ascii="Verdana" w:eastAsia="Verdana" w:hAnsi="Verdana" w:cs="Verdana"/>
          <w:spacing w:val="-1"/>
          <w:sz w:val="24"/>
          <w:szCs w:val="24"/>
        </w:rPr>
        <w:t>m</w:t>
      </w:r>
      <w:r>
        <w:rPr>
          <w:rFonts w:ascii="Verdana" w:eastAsia="Verdana" w:hAnsi="Verdana" w:cs="Verdana"/>
          <w:spacing w:val="1"/>
          <w:sz w:val="24"/>
          <w:szCs w:val="24"/>
        </w:rPr>
        <w:t>i</w:t>
      </w:r>
      <w:r>
        <w:rPr>
          <w:rFonts w:ascii="Verdana" w:eastAsia="Verdana" w:hAnsi="Verdana" w:cs="Verdana"/>
          <w:spacing w:val="-1"/>
          <w:sz w:val="24"/>
          <w:szCs w:val="24"/>
        </w:rPr>
        <w:t>l</w:t>
      </w:r>
      <w:r>
        <w:rPr>
          <w:rFonts w:ascii="Verdana" w:eastAsia="Verdana" w:hAnsi="Verdana" w:cs="Verdana"/>
          <w:sz w:val="24"/>
          <w:szCs w:val="24"/>
        </w:rPr>
        <w:t xml:space="preserve">y </w:t>
      </w:r>
      <w:r>
        <w:rPr>
          <w:rFonts w:ascii="Verdana" w:eastAsia="Verdana" w:hAnsi="Verdana" w:cs="Verdana"/>
          <w:spacing w:val="2"/>
          <w:sz w:val="24"/>
          <w:szCs w:val="24"/>
        </w:rPr>
        <w:t>a</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f</w:t>
      </w:r>
      <w:r>
        <w:rPr>
          <w:rFonts w:ascii="Verdana" w:eastAsia="Verdana" w:hAnsi="Verdana" w:cs="Verdana"/>
          <w:sz w:val="24"/>
          <w:szCs w:val="24"/>
        </w:rPr>
        <w:t>ri</w:t>
      </w:r>
      <w:r>
        <w:rPr>
          <w:rFonts w:ascii="Verdana" w:eastAsia="Verdana" w:hAnsi="Verdana" w:cs="Verdana"/>
          <w:spacing w:val="1"/>
          <w:sz w:val="24"/>
          <w:szCs w:val="24"/>
        </w:rPr>
        <w:t>en</w:t>
      </w:r>
      <w:r>
        <w:rPr>
          <w:rFonts w:ascii="Verdana" w:eastAsia="Verdana" w:hAnsi="Verdana" w:cs="Verdana"/>
          <w:spacing w:val="-1"/>
          <w:sz w:val="24"/>
          <w:szCs w:val="24"/>
        </w:rPr>
        <w:t>d</w:t>
      </w:r>
      <w:r>
        <w:rPr>
          <w:rFonts w:ascii="Verdana" w:eastAsia="Verdana" w:hAnsi="Verdana" w:cs="Verdana"/>
          <w:sz w:val="24"/>
          <w:szCs w:val="24"/>
        </w:rPr>
        <w:t>s, we</w:t>
      </w:r>
      <w:r>
        <w:rPr>
          <w:rFonts w:ascii="Verdana" w:eastAsia="Verdana" w:hAnsi="Verdana" w:cs="Verdana"/>
          <w:spacing w:val="1"/>
          <w:sz w:val="24"/>
          <w:szCs w:val="24"/>
        </w:rPr>
        <w:t xml:space="preserve"> </w:t>
      </w:r>
      <w:r>
        <w:rPr>
          <w:rFonts w:ascii="Verdana" w:eastAsia="Verdana" w:hAnsi="Verdana" w:cs="Verdana"/>
          <w:sz w:val="24"/>
          <w:szCs w:val="24"/>
        </w:rPr>
        <w:t>r</w:t>
      </w:r>
      <w:r>
        <w:rPr>
          <w:rFonts w:ascii="Verdana" w:eastAsia="Verdana" w:hAnsi="Verdana" w:cs="Verdana"/>
          <w:spacing w:val="1"/>
          <w:sz w:val="24"/>
          <w:szCs w:val="24"/>
        </w:rPr>
        <w:t>e</w:t>
      </w:r>
      <w:r>
        <w:rPr>
          <w:rFonts w:ascii="Verdana" w:eastAsia="Verdana" w:hAnsi="Verdana" w:cs="Verdana"/>
          <w:sz w:val="24"/>
          <w:szCs w:val="24"/>
        </w:rPr>
        <w:t>a</w:t>
      </w:r>
      <w:r>
        <w:rPr>
          <w:rFonts w:ascii="Verdana" w:eastAsia="Verdana" w:hAnsi="Verdana" w:cs="Verdana"/>
          <w:spacing w:val="-1"/>
          <w:sz w:val="24"/>
          <w:szCs w:val="24"/>
        </w:rPr>
        <w:t>ll</w:t>
      </w:r>
      <w:r>
        <w:rPr>
          <w:rFonts w:ascii="Verdana" w:eastAsia="Verdana" w:hAnsi="Verdana" w:cs="Verdana"/>
          <w:sz w:val="24"/>
          <w:szCs w:val="24"/>
        </w:rPr>
        <w:t xml:space="preserve">y </w:t>
      </w:r>
      <w:r>
        <w:rPr>
          <w:rFonts w:ascii="Verdana" w:eastAsia="Verdana" w:hAnsi="Verdana" w:cs="Verdana"/>
          <w:spacing w:val="-1"/>
          <w:sz w:val="24"/>
          <w:szCs w:val="24"/>
        </w:rPr>
        <w:t>n</w:t>
      </w:r>
      <w:r>
        <w:rPr>
          <w:rFonts w:ascii="Verdana" w:eastAsia="Verdana" w:hAnsi="Verdana" w:cs="Verdana"/>
          <w:spacing w:val="1"/>
          <w:sz w:val="24"/>
          <w:szCs w:val="24"/>
        </w:rPr>
        <w:t>ee</w:t>
      </w:r>
      <w:r>
        <w:rPr>
          <w:rFonts w:ascii="Verdana" w:eastAsia="Verdana" w:hAnsi="Verdana" w:cs="Verdana"/>
          <w:sz w:val="24"/>
          <w:szCs w:val="24"/>
        </w:rPr>
        <w:t xml:space="preserve">d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s</w:t>
      </w:r>
      <w:r>
        <w:rPr>
          <w:rFonts w:ascii="Verdana" w:eastAsia="Verdana" w:hAnsi="Verdana" w:cs="Verdana"/>
          <w:spacing w:val="1"/>
          <w:sz w:val="24"/>
          <w:szCs w:val="24"/>
        </w:rPr>
        <w:t>pe</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mu</w:t>
      </w:r>
      <w:r>
        <w:rPr>
          <w:rFonts w:ascii="Verdana" w:eastAsia="Verdana" w:hAnsi="Verdana" w:cs="Verdana"/>
          <w:sz w:val="24"/>
          <w:szCs w:val="24"/>
        </w:rPr>
        <w:t>ch</w:t>
      </w:r>
      <w:r>
        <w:rPr>
          <w:rFonts w:ascii="Verdana" w:eastAsia="Verdana" w:hAnsi="Verdana" w:cs="Verdana"/>
          <w:spacing w:val="1"/>
          <w:sz w:val="24"/>
          <w:szCs w:val="24"/>
        </w:rPr>
        <w:t xml:space="preserve"> </w:t>
      </w:r>
      <w:r>
        <w:rPr>
          <w:rFonts w:ascii="Verdana" w:eastAsia="Verdana" w:hAnsi="Verdana" w:cs="Verdana"/>
          <w:spacing w:val="-1"/>
          <w:sz w:val="24"/>
          <w:szCs w:val="24"/>
        </w:rPr>
        <w:t>t</w:t>
      </w:r>
      <w:r>
        <w:rPr>
          <w:rFonts w:ascii="Verdana" w:eastAsia="Verdana" w:hAnsi="Verdana" w:cs="Verdana"/>
          <w:spacing w:val="1"/>
          <w:sz w:val="24"/>
          <w:szCs w:val="24"/>
        </w:rPr>
        <w:t>i</w:t>
      </w:r>
      <w:r>
        <w:rPr>
          <w:rFonts w:ascii="Verdana" w:eastAsia="Verdana" w:hAnsi="Verdana" w:cs="Verdana"/>
          <w:sz w:val="24"/>
          <w:szCs w:val="24"/>
        </w:rPr>
        <w:t>me r</w:t>
      </w:r>
      <w:r>
        <w:rPr>
          <w:rFonts w:ascii="Verdana" w:eastAsia="Verdana" w:hAnsi="Verdana" w:cs="Verdana"/>
          <w:spacing w:val="1"/>
          <w:sz w:val="24"/>
          <w:szCs w:val="24"/>
        </w:rPr>
        <w:t>e</w:t>
      </w:r>
      <w:r>
        <w:rPr>
          <w:rFonts w:ascii="Verdana" w:eastAsia="Verdana" w:hAnsi="Verdana" w:cs="Verdana"/>
          <w:sz w:val="24"/>
          <w:szCs w:val="24"/>
        </w:rPr>
        <w:t>mem</w:t>
      </w:r>
      <w:r>
        <w:rPr>
          <w:rFonts w:ascii="Verdana" w:eastAsia="Verdana" w:hAnsi="Verdana" w:cs="Verdana"/>
          <w:spacing w:val="-1"/>
          <w:sz w:val="24"/>
          <w:szCs w:val="24"/>
        </w:rPr>
        <w:t>b</w:t>
      </w:r>
      <w:r>
        <w:rPr>
          <w:rFonts w:ascii="Verdana" w:eastAsia="Verdana" w:hAnsi="Verdana" w:cs="Verdana"/>
          <w:spacing w:val="1"/>
          <w:sz w:val="24"/>
          <w:szCs w:val="24"/>
        </w:rPr>
        <w:t>e</w:t>
      </w:r>
      <w:r>
        <w:rPr>
          <w:rFonts w:ascii="Verdana" w:eastAsia="Verdana" w:hAnsi="Verdana" w:cs="Verdana"/>
          <w:sz w:val="24"/>
          <w:szCs w:val="24"/>
        </w:rPr>
        <w:t>ri</w:t>
      </w:r>
      <w:r>
        <w:rPr>
          <w:rFonts w:ascii="Verdana" w:eastAsia="Verdana" w:hAnsi="Verdana" w:cs="Verdana"/>
          <w:spacing w:val="-1"/>
          <w:sz w:val="24"/>
          <w:szCs w:val="24"/>
        </w:rPr>
        <w:t>n</w:t>
      </w:r>
      <w:r>
        <w:rPr>
          <w:rFonts w:ascii="Verdana" w:eastAsia="Verdana" w:hAnsi="Verdana" w:cs="Verdana"/>
          <w:sz w:val="24"/>
          <w:szCs w:val="24"/>
        </w:rPr>
        <w:t xml:space="preserve">g </w:t>
      </w:r>
      <w:r>
        <w:rPr>
          <w:rFonts w:ascii="Verdana" w:eastAsia="Verdana" w:hAnsi="Verdana" w:cs="Verdana"/>
          <w:spacing w:val="-1"/>
          <w:sz w:val="24"/>
          <w:szCs w:val="24"/>
        </w:rPr>
        <w:t>an</w:t>
      </w:r>
      <w:r>
        <w:rPr>
          <w:rFonts w:ascii="Verdana" w:eastAsia="Verdana" w:hAnsi="Verdana" w:cs="Verdana"/>
          <w:sz w:val="24"/>
          <w:szCs w:val="24"/>
        </w:rPr>
        <w:t xml:space="preserve">d </w:t>
      </w:r>
      <w:r>
        <w:rPr>
          <w:rFonts w:ascii="Verdana" w:eastAsia="Verdana" w:hAnsi="Verdana" w:cs="Verdana"/>
          <w:spacing w:val="2"/>
          <w:sz w:val="24"/>
          <w:szCs w:val="24"/>
        </w:rPr>
        <w:t>a</w:t>
      </w:r>
      <w:r>
        <w:rPr>
          <w:rFonts w:ascii="Verdana" w:eastAsia="Verdana" w:hAnsi="Verdana" w:cs="Verdana"/>
          <w:spacing w:val="-1"/>
          <w:sz w:val="24"/>
          <w:szCs w:val="24"/>
        </w:rPr>
        <w:t>pp</w:t>
      </w:r>
      <w:r>
        <w:rPr>
          <w:rFonts w:ascii="Verdana" w:eastAsia="Verdana" w:hAnsi="Verdana" w:cs="Verdana"/>
          <w:sz w:val="24"/>
          <w:szCs w:val="24"/>
        </w:rPr>
        <w:t>r</w:t>
      </w:r>
      <w:r>
        <w:rPr>
          <w:rFonts w:ascii="Verdana" w:eastAsia="Verdana" w:hAnsi="Verdana" w:cs="Verdana"/>
          <w:spacing w:val="2"/>
          <w:sz w:val="24"/>
          <w:szCs w:val="24"/>
        </w:rPr>
        <w:t>e</w:t>
      </w:r>
      <w:r>
        <w:rPr>
          <w:rFonts w:ascii="Verdana" w:eastAsia="Verdana" w:hAnsi="Verdana" w:cs="Verdana"/>
          <w:sz w:val="24"/>
          <w:szCs w:val="24"/>
        </w:rPr>
        <w:t>c</w:t>
      </w:r>
      <w:r>
        <w:rPr>
          <w:rFonts w:ascii="Verdana" w:eastAsia="Verdana" w:hAnsi="Verdana" w:cs="Verdana"/>
          <w:spacing w:val="-1"/>
          <w:sz w:val="24"/>
          <w:szCs w:val="24"/>
        </w:rPr>
        <w:t>i</w:t>
      </w:r>
      <w:r>
        <w:rPr>
          <w:rFonts w:ascii="Verdana" w:eastAsia="Verdana" w:hAnsi="Verdana" w:cs="Verdana"/>
          <w:sz w:val="24"/>
          <w:szCs w:val="24"/>
        </w:rPr>
        <w:t>a</w:t>
      </w:r>
      <w:r>
        <w:rPr>
          <w:rFonts w:ascii="Verdana" w:eastAsia="Verdana" w:hAnsi="Verdana" w:cs="Verdana"/>
          <w:spacing w:val="-1"/>
          <w:sz w:val="24"/>
          <w:szCs w:val="24"/>
        </w:rPr>
        <w:t>t</w:t>
      </w:r>
      <w:r>
        <w:rPr>
          <w:rFonts w:ascii="Verdana" w:eastAsia="Verdana" w:hAnsi="Verdana" w:cs="Verdana"/>
          <w:spacing w:val="1"/>
          <w:sz w:val="24"/>
          <w:szCs w:val="24"/>
        </w:rPr>
        <w:t>i</w:t>
      </w:r>
      <w:r>
        <w:rPr>
          <w:rFonts w:ascii="Verdana" w:eastAsia="Verdana" w:hAnsi="Verdana" w:cs="Verdana"/>
          <w:spacing w:val="-1"/>
          <w:sz w:val="24"/>
          <w:szCs w:val="24"/>
        </w:rPr>
        <w:t>n</w:t>
      </w:r>
      <w:r>
        <w:rPr>
          <w:rFonts w:ascii="Verdana" w:eastAsia="Verdana" w:hAnsi="Verdana" w:cs="Verdana"/>
          <w:sz w:val="24"/>
          <w:szCs w:val="24"/>
        </w:rPr>
        <w:t>g</w:t>
      </w:r>
      <w:r>
        <w:rPr>
          <w:rFonts w:ascii="Verdana" w:eastAsia="Verdana" w:hAnsi="Verdana" w:cs="Verdana"/>
          <w:spacing w:val="1"/>
          <w:sz w:val="24"/>
          <w:szCs w:val="24"/>
        </w:rPr>
        <w:t xml:space="preserve"> </w:t>
      </w:r>
      <w:r>
        <w:rPr>
          <w:rFonts w:ascii="Verdana" w:eastAsia="Verdana" w:hAnsi="Verdana" w:cs="Verdana"/>
          <w:spacing w:val="-1"/>
          <w:sz w:val="24"/>
          <w:szCs w:val="24"/>
        </w:rPr>
        <w:t>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g</w:t>
      </w:r>
      <w:r>
        <w:rPr>
          <w:rFonts w:ascii="Verdana" w:eastAsia="Verdana" w:hAnsi="Verdana" w:cs="Verdana"/>
          <w:sz w:val="24"/>
          <w:szCs w:val="24"/>
        </w:rPr>
        <w:t xml:space="preserve">ood </w:t>
      </w:r>
      <w:r>
        <w:rPr>
          <w:rFonts w:ascii="Verdana" w:eastAsia="Verdana" w:hAnsi="Verdana" w:cs="Verdana"/>
          <w:spacing w:val="1"/>
          <w:sz w:val="24"/>
          <w:szCs w:val="24"/>
        </w:rPr>
        <w:t>t</w:t>
      </w:r>
      <w:r>
        <w:rPr>
          <w:rFonts w:ascii="Verdana" w:eastAsia="Verdana" w:hAnsi="Verdana" w:cs="Verdana"/>
          <w:spacing w:val="-1"/>
          <w:sz w:val="24"/>
          <w:szCs w:val="24"/>
        </w:rPr>
        <w:t>i</w:t>
      </w:r>
      <w:r>
        <w:rPr>
          <w:rFonts w:ascii="Verdana" w:eastAsia="Verdana" w:hAnsi="Verdana" w:cs="Verdana"/>
          <w:spacing w:val="2"/>
          <w:sz w:val="24"/>
          <w:szCs w:val="24"/>
        </w:rPr>
        <w:t>m</w:t>
      </w:r>
      <w:r>
        <w:rPr>
          <w:rFonts w:ascii="Verdana" w:eastAsia="Verdana" w:hAnsi="Verdana" w:cs="Verdana"/>
          <w:spacing w:val="1"/>
          <w:sz w:val="24"/>
          <w:szCs w:val="24"/>
        </w:rPr>
        <w:t>e</w:t>
      </w:r>
      <w:r>
        <w:rPr>
          <w:rFonts w:ascii="Verdana" w:eastAsia="Verdana" w:hAnsi="Verdana" w:cs="Verdana"/>
          <w:sz w:val="24"/>
          <w:szCs w:val="24"/>
        </w:rPr>
        <w:t>s a</w:t>
      </w:r>
      <w:r>
        <w:rPr>
          <w:rFonts w:ascii="Verdana" w:eastAsia="Verdana" w:hAnsi="Verdana" w:cs="Verdana"/>
          <w:spacing w:val="-1"/>
          <w:sz w:val="24"/>
          <w:szCs w:val="24"/>
        </w:rPr>
        <w:t>n</w:t>
      </w:r>
      <w:r>
        <w:rPr>
          <w:rFonts w:ascii="Verdana" w:eastAsia="Verdana" w:hAnsi="Verdana" w:cs="Verdana"/>
          <w:sz w:val="24"/>
          <w:szCs w:val="24"/>
        </w:rPr>
        <w:t>d cel</w:t>
      </w:r>
      <w:r>
        <w:rPr>
          <w:rFonts w:ascii="Verdana" w:eastAsia="Verdana" w:hAnsi="Verdana" w:cs="Verdana"/>
          <w:spacing w:val="1"/>
          <w:sz w:val="24"/>
          <w:szCs w:val="24"/>
        </w:rPr>
        <w:t>e</w:t>
      </w:r>
      <w:r>
        <w:rPr>
          <w:rFonts w:ascii="Verdana" w:eastAsia="Verdana" w:hAnsi="Verdana" w:cs="Verdana"/>
          <w:spacing w:val="-1"/>
          <w:sz w:val="24"/>
          <w:szCs w:val="24"/>
        </w:rPr>
        <w:t>b</w:t>
      </w:r>
      <w:r>
        <w:rPr>
          <w:rFonts w:ascii="Verdana" w:eastAsia="Verdana" w:hAnsi="Verdana" w:cs="Verdana"/>
          <w:sz w:val="24"/>
          <w:szCs w:val="24"/>
        </w:rPr>
        <w:t>rat</w:t>
      </w:r>
      <w:r>
        <w:rPr>
          <w:rFonts w:ascii="Verdana" w:eastAsia="Verdana" w:hAnsi="Verdana" w:cs="Verdana"/>
          <w:spacing w:val="-1"/>
          <w:sz w:val="24"/>
          <w:szCs w:val="24"/>
        </w:rPr>
        <w:t>i</w:t>
      </w:r>
      <w:r>
        <w:rPr>
          <w:rFonts w:ascii="Verdana" w:eastAsia="Verdana" w:hAnsi="Verdana" w:cs="Verdana"/>
          <w:sz w:val="24"/>
          <w:szCs w:val="24"/>
        </w:rPr>
        <w:t>o</w:t>
      </w:r>
      <w:r>
        <w:rPr>
          <w:rFonts w:ascii="Verdana" w:eastAsia="Verdana" w:hAnsi="Verdana" w:cs="Verdana"/>
          <w:spacing w:val="-1"/>
          <w:sz w:val="24"/>
          <w:szCs w:val="24"/>
        </w:rPr>
        <w:t>n</w:t>
      </w:r>
      <w:r>
        <w:rPr>
          <w:rFonts w:ascii="Verdana" w:eastAsia="Verdana" w:hAnsi="Verdana" w:cs="Verdana"/>
          <w:spacing w:val="1"/>
          <w:sz w:val="24"/>
          <w:szCs w:val="24"/>
        </w:rPr>
        <w:t>s</w:t>
      </w:r>
      <w:r>
        <w:rPr>
          <w:rFonts w:ascii="Verdana" w:eastAsia="Verdana" w:hAnsi="Verdana" w:cs="Verdana"/>
          <w:sz w:val="24"/>
          <w:szCs w:val="24"/>
        </w:rPr>
        <w:t xml:space="preserve">. </w:t>
      </w:r>
      <w:r>
        <w:rPr>
          <w:rFonts w:ascii="Verdana" w:eastAsia="Verdana" w:hAnsi="Verdana" w:cs="Verdana"/>
          <w:spacing w:val="1"/>
          <w:sz w:val="24"/>
          <w:szCs w:val="24"/>
        </w:rPr>
        <w:t xml:space="preserve"> </w:t>
      </w:r>
      <w:r>
        <w:rPr>
          <w:rFonts w:ascii="Verdana" w:eastAsia="Verdana" w:hAnsi="Verdana" w:cs="Verdana"/>
          <w:sz w:val="24"/>
          <w:szCs w:val="24"/>
        </w:rPr>
        <w:t>Ho</w:t>
      </w:r>
      <w:r>
        <w:rPr>
          <w:rFonts w:ascii="Verdana" w:eastAsia="Verdana" w:hAnsi="Verdana" w:cs="Verdana"/>
          <w:spacing w:val="1"/>
          <w:sz w:val="24"/>
          <w:szCs w:val="24"/>
        </w:rPr>
        <w:t>we</w:t>
      </w:r>
      <w:r>
        <w:rPr>
          <w:rFonts w:ascii="Verdana" w:eastAsia="Verdana" w:hAnsi="Verdana" w:cs="Verdana"/>
          <w:sz w:val="24"/>
          <w:szCs w:val="24"/>
        </w:rPr>
        <w:t>ve</w:t>
      </w:r>
      <w:r>
        <w:rPr>
          <w:rFonts w:ascii="Verdana" w:eastAsia="Verdana" w:hAnsi="Verdana" w:cs="Verdana"/>
          <w:spacing w:val="1"/>
          <w:sz w:val="24"/>
          <w:szCs w:val="24"/>
        </w:rPr>
        <w:t>r</w:t>
      </w:r>
      <w:r>
        <w:rPr>
          <w:rFonts w:ascii="Verdana" w:eastAsia="Verdana" w:hAnsi="Verdana" w:cs="Verdana"/>
          <w:sz w:val="24"/>
          <w:szCs w:val="24"/>
        </w:rPr>
        <w:t>, we</w:t>
      </w:r>
      <w:r>
        <w:rPr>
          <w:rFonts w:ascii="Verdana" w:eastAsia="Verdana" w:hAnsi="Verdana" w:cs="Verdana"/>
          <w:spacing w:val="1"/>
          <w:sz w:val="24"/>
          <w:szCs w:val="24"/>
        </w:rPr>
        <w:t xml:space="preserve"> </w:t>
      </w:r>
      <w:r>
        <w:rPr>
          <w:rFonts w:ascii="Verdana" w:eastAsia="Verdana" w:hAnsi="Verdana" w:cs="Verdana"/>
          <w:spacing w:val="-1"/>
          <w:sz w:val="24"/>
          <w:szCs w:val="24"/>
        </w:rPr>
        <w:t>n</w:t>
      </w:r>
      <w:r>
        <w:rPr>
          <w:rFonts w:ascii="Verdana" w:eastAsia="Verdana" w:hAnsi="Verdana" w:cs="Verdana"/>
          <w:spacing w:val="1"/>
          <w:sz w:val="24"/>
          <w:szCs w:val="24"/>
        </w:rPr>
        <w:t>ee</w:t>
      </w:r>
      <w:r>
        <w:rPr>
          <w:rFonts w:ascii="Verdana" w:eastAsia="Verdana" w:hAnsi="Verdana" w:cs="Verdana"/>
          <w:sz w:val="24"/>
          <w:szCs w:val="24"/>
        </w:rPr>
        <w:t xml:space="preserve">d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d</w:t>
      </w:r>
      <w:r>
        <w:rPr>
          <w:rFonts w:ascii="Verdana" w:eastAsia="Verdana" w:hAnsi="Verdana" w:cs="Verdana"/>
          <w:sz w:val="24"/>
          <w:szCs w:val="24"/>
        </w:rPr>
        <w:t>o w</w:t>
      </w:r>
      <w:r>
        <w:rPr>
          <w:rFonts w:ascii="Verdana" w:eastAsia="Verdana" w:hAnsi="Verdana" w:cs="Verdana"/>
          <w:spacing w:val="-1"/>
          <w:sz w:val="24"/>
          <w:szCs w:val="24"/>
        </w:rPr>
        <w:t>h</w:t>
      </w:r>
      <w:r>
        <w:rPr>
          <w:rFonts w:ascii="Verdana" w:eastAsia="Verdana" w:hAnsi="Verdana" w:cs="Verdana"/>
          <w:sz w:val="24"/>
          <w:szCs w:val="24"/>
        </w:rPr>
        <w:t>at</w:t>
      </w:r>
      <w:r>
        <w:rPr>
          <w:rFonts w:ascii="Verdana" w:eastAsia="Verdana" w:hAnsi="Verdana" w:cs="Verdana"/>
          <w:spacing w:val="-1"/>
          <w:sz w:val="24"/>
          <w:szCs w:val="24"/>
        </w:rPr>
        <w:t xml:space="preserve"> </w:t>
      </w:r>
      <w:r>
        <w:rPr>
          <w:rFonts w:ascii="Verdana" w:eastAsia="Verdana" w:hAnsi="Verdana" w:cs="Verdana"/>
          <w:sz w:val="24"/>
          <w:szCs w:val="24"/>
        </w:rPr>
        <w:t>we</w:t>
      </w:r>
      <w:r>
        <w:rPr>
          <w:rFonts w:ascii="Verdana" w:eastAsia="Verdana" w:hAnsi="Verdana" w:cs="Verdana"/>
          <w:spacing w:val="1"/>
          <w:sz w:val="24"/>
          <w:szCs w:val="24"/>
        </w:rPr>
        <w:t xml:space="preserve"> </w:t>
      </w:r>
      <w:r>
        <w:rPr>
          <w:rFonts w:ascii="Verdana" w:eastAsia="Verdana" w:hAnsi="Verdana" w:cs="Verdana"/>
          <w:spacing w:val="-1"/>
          <w:sz w:val="24"/>
          <w:szCs w:val="24"/>
        </w:rPr>
        <w:t>c</w:t>
      </w:r>
      <w:r>
        <w:rPr>
          <w:rFonts w:ascii="Verdana" w:eastAsia="Verdana" w:hAnsi="Verdana" w:cs="Verdana"/>
          <w:sz w:val="24"/>
          <w:szCs w:val="24"/>
        </w:rPr>
        <w:t xml:space="preserve">an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h</w:t>
      </w:r>
      <w:r>
        <w:rPr>
          <w:rFonts w:ascii="Verdana" w:eastAsia="Verdana" w:hAnsi="Verdana" w:cs="Verdana"/>
          <w:spacing w:val="3"/>
          <w:sz w:val="24"/>
          <w:szCs w:val="24"/>
        </w:rPr>
        <w:t>e</w:t>
      </w:r>
      <w:r>
        <w:rPr>
          <w:rFonts w:ascii="Verdana" w:eastAsia="Verdana" w:hAnsi="Verdana" w:cs="Verdana"/>
          <w:spacing w:val="-1"/>
          <w:sz w:val="24"/>
          <w:szCs w:val="24"/>
        </w:rPr>
        <w:t>l</w:t>
      </w:r>
      <w:r>
        <w:rPr>
          <w:rFonts w:ascii="Verdana" w:eastAsia="Verdana" w:hAnsi="Verdana" w:cs="Verdana"/>
          <w:sz w:val="24"/>
          <w:szCs w:val="24"/>
        </w:rPr>
        <w:t>p</w:t>
      </w:r>
      <w:r>
        <w:rPr>
          <w:rFonts w:ascii="Verdana" w:eastAsia="Verdana" w:hAnsi="Verdana" w:cs="Verdana"/>
          <w:spacing w:val="2"/>
          <w:sz w:val="24"/>
          <w:szCs w:val="24"/>
        </w:rPr>
        <w:t xml:space="preserve"> </w:t>
      </w:r>
      <w:r>
        <w:rPr>
          <w:rFonts w:ascii="Verdana" w:eastAsia="Verdana" w:hAnsi="Verdana" w:cs="Verdana"/>
          <w:sz w:val="24"/>
          <w:szCs w:val="24"/>
        </w:rPr>
        <w:t>ot</w:t>
      </w:r>
      <w:r>
        <w:rPr>
          <w:rFonts w:ascii="Verdana" w:eastAsia="Verdana" w:hAnsi="Verdana" w:cs="Verdana"/>
          <w:spacing w:val="-1"/>
          <w:sz w:val="24"/>
          <w:szCs w:val="24"/>
        </w:rPr>
        <w:t>h</w:t>
      </w:r>
      <w:r>
        <w:rPr>
          <w:rFonts w:ascii="Verdana" w:eastAsia="Verdana" w:hAnsi="Verdana" w:cs="Verdana"/>
          <w:spacing w:val="1"/>
          <w:sz w:val="24"/>
          <w:szCs w:val="24"/>
        </w:rPr>
        <w:t>e</w:t>
      </w:r>
      <w:r>
        <w:rPr>
          <w:rFonts w:ascii="Verdana" w:eastAsia="Verdana" w:hAnsi="Verdana" w:cs="Verdana"/>
          <w:sz w:val="24"/>
          <w:szCs w:val="24"/>
        </w:rPr>
        <w:t xml:space="preserve">rs </w:t>
      </w:r>
      <w:r>
        <w:rPr>
          <w:rFonts w:ascii="Verdana" w:eastAsia="Verdana" w:hAnsi="Verdana" w:cs="Verdana"/>
          <w:spacing w:val="-1"/>
          <w:sz w:val="24"/>
          <w:szCs w:val="24"/>
        </w:rPr>
        <w:t>th</w:t>
      </w:r>
      <w:r>
        <w:rPr>
          <w:rFonts w:ascii="Verdana" w:eastAsia="Verdana" w:hAnsi="Verdana" w:cs="Verdana"/>
          <w:sz w:val="24"/>
          <w:szCs w:val="24"/>
        </w:rPr>
        <w:t>r</w:t>
      </w:r>
      <w:r>
        <w:rPr>
          <w:rFonts w:ascii="Verdana" w:eastAsia="Verdana" w:hAnsi="Verdana" w:cs="Verdana"/>
          <w:spacing w:val="1"/>
          <w:sz w:val="24"/>
          <w:szCs w:val="24"/>
        </w:rPr>
        <w:t>o</w:t>
      </w:r>
      <w:r>
        <w:rPr>
          <w:rFonts w:ascii="Verdana" w:eastAsia="Verdana" w:hAnsi="Verdana" w:cs="Verdana"/>
          <w:spacing w:val="-1"/>
          <w:sz w:val="24"/>
          <w:szCs w:val="24"/>
        </w:rPr>
        <w:t>ug</w:t>
      </w:r>
      <w:r>
        <w:rPr>
          <w:rFonts w:ascii="Verdana" w:eastAsia="Verdana" w:hAnsi="Verdana" w:cs="Verdana"/>
          <w:sz w:val="24"/>
          <w:szCs w:val="24"/>
        </w:rPr>
        <w:t>h</w:t>
      </w:r>
      <w:r>
        <w:rPr>
          <w:rFonts w:ascii="Verdana" w:eastAsia="Verdana" w:hAnsi="Verdana" w:cs="Verdana"/>
          <w:spacing w:val="5"/>
          <w:sz w:val="24"/>
          <w:szCs w:val="24"/>
        </w:rPr>
        <w:t xml:space="preserve"> </w:t>
      </w:r>
      <w:r>
        <w:rPr>
          <w:rFonts w:ascii="Verdana" w:eastAsia="Verdana" w:hAnsi="Verdana" w:cs="Verdana"/>
          <w:spacing w:val="-1"/>
          <w:sz w:val="24"/>
          <w:szCs w:val="24"/>
        </w:rPr>
        <w:t>th</w:t>
      </w:r>
      <w:r>
        <w:rPr>
          <w:rFonts w:ascii="Verdana" w:eastAsia="Verdana" w:hAnsi="Verdana" w:cs="Verdana"/>
          <w:spacing w:val="1"/>
          <w:sz w:val="24"/>
          <w:szCs w:val="24"/>
        </w:rPr>
        <w:t>ei</w:t>
      </w:r>
      <w:r>
        <w:rPr>
          <w:rFonts w:ascii="Verdana" w:eastAsia="Verdana" w:hAnsi="Verdana" w:cs="Verdana"/>
          <w:sz w:val="24"/>
          <w:szCs w:val="24"/>
        </w:rPr>
        <w:t>r s</w:t>
      </w:r>
      <w:r>
        <w:rPr>
          <w:rFonts w:ascii="Verdana" w:eastAsia="Verdana" w:hAnsi="Verdana" w:cs="Verdana"/>
          <w:spacing w:val="-1"/>
          <w:sz w:val="24"/>
          <w:szCs w:val="24"/>
        </w:rPr>
        <w:t>t</w:t>
      </w:r>
      <w:r>
        <w:rPr>
          <w:rFonts w:ascii="Verdana" w:eastAsia="Verdana" w:hAnsi="Verdana" w:cs="Verdana"/>
          <w:sz w:val="24"/>
          <w:szCs w:val="24"/>
        </w:rPr>
        <w:t>ru</w:t>
      </w:r>
      <w:r>
        <w:rPr>
          <w:rFonts w:ascii="Verdana" w:eastAsia="Verdana" w:hAnsi="Verdana" w:cs="Verdana"/>
          <w:spacing w:val="-1"/>
          <w:sz w:val="24"/>
          <w:szCs w:val="24"/>
        </w:rPr>
        <w:t>g</w:t>
      </w:r>
      <w:r>
        <w:rPr>
          <w:rFonts w:ascii="Verdana" w:eastAsia="Verdana" w:hAnsi="Verdana" w:cs="Verdana"/>
          <w:spacing w:val="1"/>
          <w:sz w:val="24"/>
          <w:szCs w:val="24"/>
        </w:rPr>
        <w:t>g</w:t>
      </w:r>
      <w:r>
        <w:rPr>
          <w:rFonts w:ascii="Verdana" w:eastAsia="Verdana" w:hAnsi="Verdana" w:cs="Verdana"/>
          <w:spacing w:val="-1"/>
          <w:sz w:val="24"/>
          <w:szCs w:val="24"/>
        </w:rPr>
        <w:t>l</w:t>
      </w:r>
      <w:r>
        <w:rPr>
          <w:rFonts w:ascii="Verdana" w:eastAsia="Verdana" w:hAnsi="Verdana" w:cs="Verdana"/>
          <w:spacing w:val="1"/>
          <w:sz w:val="24"/>
          <w:szCs w:val="24"/>
        </w:rPr>
        <w:t>e</w:t>
      </w:r>
      <w:r>
        <w:rPr>
          <w:rFonts w:ascii="Verdana" w:eastAsia="Verdana" w:hAnsi="Verdana" w:cs="Verdana"/>
          <w:sz w:val="24"/>
          <w:szCs w:val="24"/>
        </w:rPr>
        <w:t>s a</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u</w:t>
      </w:r>
      <w:r>
        <w:rPr>
          <w:rFonts w:ascii="Verdana" w:eastAsia="Verdana" w:hAnsi="Verdana" w:cs="Verdana"/>
          <w:sz w:val="24"/>
          <w:szCs w:val="24"/>
        </w:rPr>
        <w:t xml:space="preserve">se </w:t>
      </w:r>
      <w:r>
        <w:rPr>
          <w:rFonts w:ascii="Verdana" w:eastAsia="Verdana" w:hAnsi="Verdana" w:cs="Verdana"/>
          <w:spacing w:val="1"/>
          <w:sz w:val="24"/>
          <w:szCs w:val="24"/>
        </w:rPr>
        <w:t>o</w:t>
      </w:r>
      <w:r>
        <w:rPr>
          <w:rFonts w:ascii="Verdana" w:eastAsia="Verdana" w:hAnsi="Verdana" w:cs="Verdana"/>
          <w:spacing w:val="-1"/>
          <w:sz w:val="24"/>
          <w:szCs w:val="24"/>
        </w:rPr>
        <w:t>u</w:t>
      </w:r>
      <w:r>
        <w:rPr>
          <w:rFonts w:ascii="Verdana" w:eastAsia="Verdana" w:hAnsi="Verdana" w:cs="Verdana"/>
          <w:sz w:val="24"/>
          <w:szCs w:val="24"/>
        </w:rPr>
        <w:t>r w</w:t>
      </w:r>
      <w:r>
        <w:rPr>
          <w:rFonts w:ascii="Verdana" w:eastAsia="Verdana" w:hAnsi="Verdana" w:cs="Verdana"/>
          <w:spacing w:val="1"/>
          <w:sz w:val="24"/>
          <w:szCs w:val="24"/>
        </w:rPr>
        <w:t>e</w:t>
      </w:r>
      <w:r>
        <w:rPr>
          <w:rFonts w:ascii="Verdana" w:eastAsia="Verdana" w:hAnsi="Verdana" w:cs="Verdana"/>
          <w:sz w:val="24"/>
          <w:szCs w:val="24"/>
        </w:rPr>
        <w:t>a</w:t>
      </w:r>
      <w:r>
        <w:rPr>
          <w:rFonts w:ascii="Verdana" w:eastAsia="Verdana" w:hAnsi="Verdana" w:cs="Verdana"/>
          <w:spacing w:val="-1"/>
          <w:sz w:val="24"/>
          <w:szCs w:val="24"/>
        </w:rPr>
        <w:t>lt</w:t>
      </w:r>
      <w:r>
        <w:rPr>
          <w:rFonts w:ascii="Verdana" w:eastAsia="Verdana" w:hAnsi="Verdana" w:cs="Verdana"/>
          <w:sz w:val="24"/>
          <w:szCs w:val="24"/>
        </w:rPr>
        <w:t xml:space="preserve">h of </w:t>
      </w:r>
      <w:r>
        <w:rPr>
          <w:rFonts w:ascii="Verdana" w:eastAsia="Verdana" w:hAnsi="Verdana" w:cs="Verdana"/>
          <w:spacing w:val="-1"/>
          <w:sz w:val="24"/>
          <w:szCs w:val="24"/>
        </w:rPr>
        <w:t>f</w:t>
      </w:r>
      <w:r>
        <w:rPr>
          <w:rFonts w:ascii="Verdana" w:eastAsia="Verdana" w:hAnsi="Verdana" w:cs="Verdana"/>
          <w:sz w:val="24"/>
          <w:szCs w:val="24"/>
        </w:rPr>
        <w:t>a</w:t>
      </w:r>
      <w:r>
        <w:rPr>
          <w:rFonts w:ascii="Verdana" w:eastAsia="Verdana" w:hAnsi="Verdana" w:cs="Verdana"/>
          <w:spacing w:val="1"/>
          <w:sz w:val="24"/>
          <w:szCs w:val="24"/>
        </w:rPr>
        <w:t>m</w:t>
      </w:r>
      <w:r>
        <w:rPr>
          <w:rFonts w:ascii="Verdana" w:eastAsia="Verdana" w:hAnsi="Verdana" w:cs="Verdana"/>
          <w:spacing w:val="-1"/>
          <w:sz w:val="24"/>
          <w:szCs w:val="24"/>
        </w:rPr>
        <w:t>il</w:t>
      </w:r>
      <w:r>
        <w:rPr>
          <w:rFonts w:ascii="Verdana" w:eastAsia="Verdana" w:hAnsi="Verdana" w:cs="Verdana"/>
          <w:sz w:val="24"/>
          <w:szCs w:val="24"/>
        </w:rPr>
        <w:t>y</w:t>
      </w:r>
      <w:r>
        <w:rPr>
          <w:rFonts w:ascii="Verdana" w:eastAsia="Verdana" w:hAnsi="Verdana" w:cs="Verdana"/>
          <w:spacing w:val="4"/>
          <w:sz w:val="24"/>
          <w:szCs w:val="24"/>
        </w:rPr>
        <w:t xml:space="preserve"> </w:t>
      </w:r>
      <w:r>
        <w:rPr>
          <w:rFonts w:ascii="Verdana" w:eastAsia="Verdana" w:hAnsi="Verdana" w:cs="Verdana"/>
          <w:sz w:val="24"/>
          <w:szCs w:val="24"/>
        </w:rPr>
        <w:t>a</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f</w:t>
      </w:r>
      <w:r>
        <w:rPr>
          <w:rFonts w:ascii="Verdana" w:eastAsia="Verdana" w:hAnsi="Verdana" w:cs="Verdana"/>
          <w:sz w:val="24"/>
          <w:szCs w:val="24"/>
        </w:rPr>
        <w:t>ri</w:t>
      </w:r>
      <w:r>
        <w:rPr>
          <w:rFonts w:ascii="Verdana" w:eastAsia="Verdana" w:hAnsi="Verdana" w:cs="Verdana"/>
          <w:spacing w:val="1"/>
          <w:sz w:val="24"/>
          <w:szCs w:val="24"/>
        </w:rPr>
        <w:t>e</w:t>
      </w:r>
      <w:r>
        <w:rPr>
          <w:rFonts w:ascii="Verdana" w:eastAsia="Verdana" w:hAnsi="Verdana" w:cs="Verdana"/>
          <w:spacing w:val="-1"/>
          <w:sz w:val="24"/>
          <w:szCs w:val="24"/>
        </w:rPr>
        <w:t>nd</w:t>
      </w:r>
      <w:r>
        <w:rPr>
          <w:rFonts w:ascii="Verdana" w:eastAsia="Verdana" w:hAnsi="Verdana" w:cs="Verdana"/>
          <w:sz w:val="24"/>
          <w:szCs w:val="24"/>
        </w:rPr>
        <w:t>s</w:t>
      </w:r>
      <w:r>
        <w:rPr>
          <w:rFonts w:ascii="Verdana" w:eastAsia="Verdana" w:hAnsi="Verdana" w:cs="Verdana"/>
          <w:spacing w:val="2"/>
          <w:sz w:val="24"/>
          <w:szCs w:val="24"/>
        </w:rPr>
        <w:t xml:space="preserve">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h</w:t>
      </w:r>
      <w:r>
        <w:rPr>
          <w:rFonts w:ascii="Verdana" w:eastAsia="Verdana" w:hAnsi="Verdana" w:cs="Verdana"/>
          <w:spacing w:val="1"/>
          <w:sz w:val="24"/>
          <w:szCs w:val="24"/>
        </w:rPr>
        <w:t>e</w:t>
      </w:r>
      <w:r>
        <w:rPr>
          <w:rFonts w:ascii="Verdana" w:eastAsia="Verdana" w:hAnsi="Verdana" w:cs="Verdana"/>
          <w:spacing w:val="-1"/>
          <w:sz w:val="24"/>
          <w:szCs w:val="24"/>
        </w:rPr>
        <w:t>l</w:t>
      </w:r>
      <w:r>
        <w:rPr>
          <w:rFonts w:ascii="Verdana" w:eastAsia="Verdana" w:hAnsi="Verdana" w:cs="Verdana"/>
          <w:sz w:val="24"/>
          <w:szCs w:val="24"/>
        </w:rPr>
        <w:t>p</w:t>
      </w:r>
      <w:r>
        <w:rPr>
          <w:rFonts w:ascii="Verdana" w:eastAsia="Verdana" w:hAnsi="Verdana" w:cs="Verdana"/>
          <w:spacing w:val="3"/>
          <w:sz w:val="24"/>
          <w:szCs w:val="24"/>
        </w:rPr>
        <w:t xml:space="preserve"> </w:t>
      </w:r>
      <w:r>
        <w:rPr>
          <w:rFonts w:ascii="Verdana" w:eastAsia="Verdana" w:hAnsi="Verdana" w:cs="Verdana"/>
          <w:sz w:val="24"/>
          <w:szCs w:val="24"/>
        </w:rPr>
        <w:t>wi</w:t>
      </w:r>
      <w:r>
        <w:rPr>
          <w:rFonts w:ascii="Verdana" w:eastAsia="Verdana" w:hAnsi="Verdana" w:cs="Verdana"/>
          <w:spacing w:val="-2"/>
          <w:sz w:val="24"/>
          <w:szCs w:val="24"/>
        </w:rPr>
        <w:t>t</w:t>
      </w:r>
      <w:r>
        <w:rPr>
          <w:rFonts w:ascii="Verdana" w:eastAsia="Verdana" w:hAnsi="Verdana" w:cs="Verdana"/>
          <w:sz w:val="24"/>
          <w:szCs w:val="24"/>
        </w:rPr>
        <w:t>h</w:t>
      </w:r>
      <w:r>
        <w:rPr>
          <w:rFonts w:ascii="Verdana" w:eastAsia="Verdana" w:hAnsi="Verdana" w:cs="Verdana"/>
          <w:spacing w:val="1"/>
          <w:sz w:val="24"/>
          <w:szCs w:val="24"/>
        </w:rPr>
        <w:t xml:space="preserve"> </w:t>
      </w:r>
      <w:r>
        <w:rPr>
          <w:rFonts w:ascii="Verdana" w:eastAsia="Verdana" w:hAnsi="Verdana" w:cs="Verdana"/>
          <w:spacing w:val="-1"/>
          <w:sz w:val="24"/>
          <w:szCs w:val="24"/>
        </w:rPr>
        <w:t>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p</w:t>
      </w:r>
      <w:r>
        <w:rPr>
          <w:rFonts w:ascii="Verdana" w:eastAsia="Verdana" w:hAnsi="Verdana" w:cs="Verdana"/>
          <w:sz w:val="24"/>
          <w:szCs w:val="24"/>
        </w:rPr>
        <w:t>a</w:t>
      </w:r>
      <w:r>
        <w:rPr>
          <w:rFonts w:ascii="Verdana" w:eastAsia="Verdana" w:hAnsi="Verdana" w:cs="Verdana"/>
          <w:spacing w:val="1"/>
          <w:sz w:val="24"/>
          <w:szCs w:val="24"/>
        </w:rPr>
        <w:t>i</w:t>
      </w:r>
      <w:r>
        <w:rPr>
          <w:rFonts w:ascii="Verdana" w:eastAsia="Verdana" w:hAnsi="Verdana" w:cs="Verdana"/>
          <w:sz w:val="24"/>
          <w:szCs w:val="24"/>
        </w:rPr>
        <w:t xml:space="preserve">n </w:t>
      </w:r>
      <w:r>
        <w:rPr>
          <w:rFonts w:ascii="Verdana" w:eastAsia="Verdana" w:hAnsi="Verdana" w:cs="Verdana"/>
          <w:spacing w:val="-1"/>
          <w:sz w:val="24"/>
          <w:szCs w:val="24"/>
        </w:rPr>
        <w:t>an</w:t>
      </w:r>
      <w:r>
        <w:rPr>
          <w:rFonts w:ascii="Verdana" w:eastAsia="Verdana" w:hAnsi="Verdana" w:cs="Verdana"/>
          <w:sz w:val="24"/>
          <w:szCs w:val="24"/>
        </w:rPr>
        <w:t>d</w:t>
      </w:r>
      <w:r>
        <w:rPr>
          <w:rFonts w:ascii="Verdana" w:eastAsia="Verdana" w:hAnsi="Verdana" w:cs="Verdana"/>
          <w:spacing w:val="2"/>
          <w:sz w:val="24"/>
          <w:szCs w:val="24"/>
        </w:rPr>
        <w:t xml:space="preserve"> </w:t>
      </w:r>
      <w:r>
        <w:rPr>
          <w:rFonts w:ascii="Verdana" w:eastAsia="Verdana" w:hAnsi="Verdana" w:cs="Verdana"/>
          <w:spacing w:val="1"/>
          <w:sz w:val="24"/>
          <w:szCs w:val="24"/>
        </w:rPr>
        <w:t>he</w:t>
      </w:r>
      <w:r>
        <w:rPr>
          <w:rFonts w:ascii="Verdana" w:eastAsia="Verdana" w:hAnsi="Verdana" w:cs="Verdana"/>
          <w:sz w:val="24"/>
          <w:szCs w:val="24"/>
        </w:rPr>
        <w:t>art</w:t>
      </w:r>
      <w:r>
        <w:rPr>
          <w:rFonts w:ascii="Verdana" w:eastAsia="Verdana" w:hAnsi="Verdana" w:cs="Verdana"/>
          <w:spacing w:val="-1"/>
          <w:sz w:val="24"/>
          <w:szCs w:val="24"/>
        </w:rPr>
        <w:t>b</w:t>
      </w:r>
      <w:r>
        <w:rPr>
          <w:rFonts w:ascii="Verdana" w:eastAsia="Verdana" w:hAnsi="Verdana" w:cs="Verdana"/>
          <w:sz w:val="24"/>
          <w:szCs w:val="24"/>
        </w:rPr>
        <w:t>r</w:t>
      </w:r>
      <w:r>
        <w:rPr>
          <w:rFonts w:ascii="Verdana" w:eastAsia="Verdana" w:hAnsi="Verdana" w:cs="Verdana"/>
          <w:spacing w:val="2"/>
          <w:sz w:val="24"/>
          <w:szCs w:val="24"/>
        </w:rPr>
        <w:t>e</w:t>
      </w:r>
      <w:r>
        <w:rPr>
          <w:rFonts w:ascii="Verdana" w:eastAsia="Verdana" w:hAnsi="Verdana" w:cs="Verdana"/>
          <w:sz w:val="24"/>
          <w:szCs w:val="24"/>
        </w:rPr>
        <w:t>ak as we</w:t>
      </w:r>
      <w:r>
        <w:rPr>
          <w:rFonts w:ascii="Verdana" w:eastAsia="Verdana" w:hAnsi="Verdana" w:cs="Verdana"/>
          <w:spacing w:val="1"/>
          <w:sz w:val="24"/>
          <w:szCs w:val="24"/>
        </w:rPr>
        <w:t xml:space="preserve"> </w:t>
      </w:r>
      <w:r>
        <w:rPr>
          <w:rFonts w:ascii="Verdana" w:eastAsia="Verdana" w:hAnsi="Verdana" w:cs="Verdana"/>
          <w:spacing w:val="-1"/>
          <w:sz w:val="24"/>
          <w:szCs w:val="24"/>
        </w:rPr>
        <w:t>st</w:t>
      </w:r>
      <w:r>
        <w:rPr>
          <w:rFonts w:ascii="Verdana" w:eastAsia="Verdana" w:hAnsi="Verdana" w:cs="Verdana"/>
          <w:sz w:val="24"/>
          <w:szCs w:val="24"/>
        </w:rPr>
        <w:t>ri</w:t>
      </w:r>
      <w:r>
        <w:rPr>
          <w:rFonts w:ascii="Verdana" w:eastAsia="Verdana" w:hAnsi="Verdana" w:cs="Verdana"/>
          <w:spacing w:val="-1"/>
          <w:sz w:val="24"/>
          <w:szCs w:val="24"/>
        </w:rPr>
        <w:t>v</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d</w:t>
      </w:r>
      <w:r>
        <w:rPr>
          <w:rFonts w:ascii="Verdana" w:eastAsia="Verdana" w:hAnsi="Verdana" w:cs="Verdana"/>
          <w:sz w:val="24"/>
          <w:szCs w:val="24"/>
        </w:rPr>
        <w:t xml:space="preserve">o </w:t>
      </w:r>
      <w:r>
        <w:rPr>
          <w:rFonts w:ascii="Verdana" w:eastAsia="Verdana" w:hAnsi="Verdana" w:cs="Verdana"/>
          <w:spacing w:val="2"/>
          <w:sz w:val="24"/>
          <w:szCs w:val="24"/>
        </w:rPr>
        <w:t>w</w:t>
      </w:r>
      <w:r>
        <w:rPr>
          <w:rFonts w:ascii="Verdana" w:eastAsia="Verdana" w:hAnsi="Verdana" w:cs="Verdana"/>
          <w:spacing w:val="-1"/>
          <w:sz w:val="24"/>
          <w:szCs w:val="24"/>
        </w:rPr>
        <w:t>h</w:t>
      </w:r>
      <w:r>
        <w:rPr>
          <w:rFonts w:ascii="Verdana" w:eastAsia="Verdana" w:hAnsi="Verdana" w:cs="Verdana"/>
          <w:sz w:val="24"/>
          <w:szCs w:val="24"/>
        </w:rPr>
        <w:t>at</w:t>
      </w:r>
      <w:r>
        <w:rPr>
          <w:rFonts w:ascii="Verdana" w:eastAsia="Verdana" w:hAnsi="Verdana" w:cs="Verdana"/>
          <w:spacing w:val="-1"/>
          <w:sz w:val="24"/>
          <w:szCs w:val="24"/>
        </w:rPr>
        <w:t xml:space="preserve"> </w:t>
      </w:r>
      <w:r>
        <w:rPr>
          <w:rFonts w:ascii="Verdana" w:eastAsia="Verdana" w:hAnsi="Verdana" w:cs="Verdana"/>
          <w:sz w:val="24"/>
          <w:szCs w:val="24"/>
        </w:rPr>
        <w:t>we</w:t>
      </w:r>
      <w:r>
        <w:rPr>
          <w:rFonts w:ascii="Verdana" w:eastAsia="Verdana" w:hAnsi="Verdana" w:cs="Verdana"/>
          <w:spacing w:val="1"/>
          <w:sz w:val="24"/>
          <w:szCs w:val="24"/>
        </w:rPr>
        <w:t xml:space="preserve"> </w:t>
      </w:r>
      <w:r>
        <w:rPr>
          <w:rFonts w:ascii="Verdana" w:eastAsia="Verdana" w:hAnsi="Verdana" w:cs="Verdana"/>
          <w:spacing w:val="-1"/>
          <w:sz w:val="24"/>
          <w:szCs w:val="24"/>
        </w:rPr>
        <w:t>kn</w:t>
      </w:r>
      <w:r>
        <w:rPr>
          <w:rFonts w:ascii="Verdana" w:eastAsia="Verdana" w:hAnsi="Verdana" w:cs="Verdana"/>
          <w:sz w:val="24"/>
          <w:szCs w:val="24"/>
        </w:rPr>
        <w:t xml:space="preserve">ow </w:t>
      </w:r>
      <w:r>
        <w:rPr>
          <w:rFonts w:ascii="Verdana" w:eastAsia="Verdana" w:hAnsi="Verdana" w:cs="Verdana"/>
          <w:spacing w:val="-1"/>
          <w:sz w:val="24"/>
          <w:szCs w:val="24"/>
        </w:rPr>
        <w:t>i</w:t>
      </w:r>
      <w:r>
        <w:rPr>
          <w:rFonts w:ascii="Verdana" w:eastAsia="Verdana" w:hAnsi="Verdana" w:cs="Verdana"/>
          <w:sz w:val="24"/>
          <w:szCs w:val="24"/>
        </w:rPr>
        <w:t>s r</w:t>
      </w:r>
      <w:r>
        <w:rPr>
          <w:rFonts w:ascii="Verdana" w:eastAsia="Verdana" w:hAnsi="Verdana" w:cs="Verdana"/>
          <w:spacing w:val="2"/>
          <w:sz w:val="24"/>
          <w:szCs w:val="24"/>
        </w:rPr>
        <w:t>i</w:t>
      </w:r>
      <w:r>
        <w:rPr>
          <w:rFonts w:ascii="Verdana" w:eastAsia="Verdana" w:hAnsi="Verdana" w:cs="Verdana"/>
          <w:spacing w:val="-1"/>
          <w:sz w:val="24"/>
          <w:szCs w:val="24"/>
        </w:rPr>
        <w:t>g</w:t>
      </w:r>
      <w:r>
        <w:rPr>
          <w:rFonts w:ascii="Verdana" w:eastAsia="Verdana" w:hAnsi="Verdana" w:cs="Verdana"/>
          <w:spacing w:val="1"/>
          <w:sz w:val="24"/>
          <w:szCs w:val="24"/>
        </w:rPr>
        <w:t>h</w:t>
      </w:r>
      <w:r>
        <w:rPr>
          <w:rFonts w:ascii="Verdana" w:eastAsia="Verdana" w:hAnsi="Verdana" w:cs="Verdana"/>
          <w:spacing w:val="-1"/>
          <w:sz w:val="24"/>
          <w:szCs w:val="24"/>
        </w:rPr>
        <w:t>t</w:t>
      </w:r>
      <w:r>
        <w:rPr>
          <w:rFonts w:ascii="Verdana" w:eastAsia="Verdana" w:hAnsi="Verdana" w:cs="Verdana"/>
          <w:sz w:val="24"/>
          <w:szCs w:val="24"/>
        </w:rPr>
        <w:t>.</w:t>
      </w:r>
    </w:p>
    <w:p w:rsidR="000B1611" w:rsidRDefault="000B1611">
      <w:pPr>
        <w:spacing w:before="7" w:line="160" w:lineRule="exact"/>
        <w:rPr>
          <w:sz w:val="16"/>
          <w:szCs w:val="16"/>
        </w:rPr>
      </w:pPr>
    </w:p>
    <w:p w:rsidR="000B1611" w:rsidRDefault="001C6360">
      <w:pPr>
        <w:spacing w:line="275" w:lineRule="auto"/>
        <w:ind w:left="278" w:right="549" w:firstLine="720"/>
        <w:rPr>
          <w:rFonts w:ascii="Verdana" w:eastAsia="Verdana" w:hAnsi="Verdana" w:cs="Verdana"/>
          <w:sz w:val="24"/>
          <w:szCs w:val="24"/>
        </w:rPr>
      </w:pPr>
      <w:r>
        <w:rPr>
          <w:rFonts w:ascii="Verdana" w:eastAsia="Verdana" w:hAnsi="Verdana" w:cs="Verdana"/>
          <w:sz w:val="24"/>
          <w:szCs w:val="24"/>
        </w:rPr>
        <w:t xml:space="preserve">A </w:t>
      </w:r>
      <w:r>
        <w:rPr>
          <w:rFonts w:ascii="Verdana" w:eastAsia="Verdana" w:hAnsi="Verdana" w:cs="Verdana"/>
          <w:spacing w:val="-1"/>
          <w:sz w:val="24"/>
          <w:szCs w:val="24"/>
        </w:rPr>
        <w:t>c</w:t>
      </w:r>
      <w:r>
        <w:rPr>
          <w:rFonts w:ascii="Verdana" w:eastAsia="Verdana" w:hAnsi="Verdana" w:cs="Verdana"/>
          <w:sz w:val="24"/>
          <w:szCs w:val="24"/>
        </w:rPr>
        <w:t>o</w:t>
      </w:r>
      <w:r>
        <w:rPr>
          <w:rFonts w:ascii="Verdana" w:eastAsia="Verdana" w:hAnsi="Verdana" w:cs="Verdana"/>
          <w:spacing w:val="-1"/>
          <w:sz w:val="24"/>
          <w:szCs w:val="24"/>
        </w:rPr>
        <w:t>upl</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n</w:t>
      </w:r>
      <w:r>
        <w:rPr>
          <w:rFonts w:ascii="Verdana" w:eastAsia="Verdana" w:hAnsi="Verdana" w:cs="Verdana"/>
          <w:sz w:val="24"/>
          <w:szCs w:val="24"/>
        </w:rPr>
        <w:t>o</w:t>
      </w:r>
      <w:r>
        <w:rPr>
          <w:rFonts w:ascii="Verdana" w:eastAsia="Verdana" w:hAnsi="Verdana" w:cs="Verdana"/>
          <w:spacing w:val="-1"/>
          <w:sz w:val="24"/>
          <w:szCs w:val="24"/>
        </w:rPr>
        <w:t>t</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z w:val="24"/>
          <w:szCs w:val="24"/>
        </w:rPr>
        <w:t>wo</w:t>
      </w:r>
      <w:r>
        <w:rPr>
          <w:rFonts w:ascii="Verdana" w:eastAsia="Verdana" w:hAnsi="Verdana" w:cs="Verdana"/>
          <w:spacing w:val="1"/>
          <w:sz w:val="24"/>
          <w:szCs w:val="24"/>
        </w:rPr>
        <w:t>r</w:t>
      </w: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z w:val="24"/>
          <w:szCs w:val="24"/>
        </w:rPr>
        <w:t xml:space="preserve">y </w:t>
      </w:r>
      <w:r>
        <w:rPr>
          <w:rFonts w:ascii="Verdana" w:eastAsia="Verdana" w:hAnsi="Verdana" w:cs="Verdana"/>
          <w:spacing w:val="-1"/>
          <w:sz w:val="24"/>
          <w:szCs w:val="24"/>
        </w:rPr>
        <w:t>th</w:t>
      </w:r>
      <w:r>
        <w:rPr>
          <w:rFonts w:ascii="Verdana" w:eastAsia="Verdana" w:hAnsi="Verdana" w:cs="Verdana"/>
          <w:spacing w:val="1"/>
          <w:sz w:val="24"/>
          <w:szCs w:val="24"/>
        </w:rPr>
        <w:t>i</w:t>
      </w:r>
      <w:r>
        <w:rPr>
          <w:rFonts w:ascii="Verdana" w:eastAsia="Verdana" w:hAnsi="Verdana" w:cs="Verdana"/>
          <w:spacing w:val="-1"/>
          <w:sz w:val="24"/>
          <w:szCs w:val="24"/>
        </w:rPr>
        <w:t>ng</w:t>
      </w:r>
      <w:r>
        <w:rPr>
          <w:rFonts w:ascii="Verdana" w:eastAsia="Verdana" w:hAnsi="Verdana" w:cs="Verdana"/>
          <w:sz w:val="24"/>
          <w:szCs w:val="24"/>
        </w:rPr>
        <w:t>s</w:t>
      </w:r>
      <w:r>
        <w:rPr>
          <w:rFonts w:ascii="Verdana" w:eastAsia="Verdana" w:hAnsi="Verdana" w:cs="Verdana"/>
          <w:spacing w:val="2"/>
          <w:sz w:val="24"/>
          <w:szCs w:val="24"/>
        </w:rPr>
        <w:t xml:space="preserve"> </w:t>
      </w:r>
      <w:r>
        <w:rPr>
          <w:rFonts w:ascii="Verdana" w:eastAsia="Verdana" w:hAnsi="Verdana" w:cs="Verdana"/>
          <w:spacing w:val="-1"/>
          <w:sz w:val="24"/>
          <w:szCs w:val="24"/>
        </w:rPr>
        <w:t>t</w:t>
      </w:r>
      <w:r>
        <w:rPr>
          <w:rFonts w:ascii="Verdana" w:eastAsia="Verdana" w:hAnsi="Verdana" w:cs="Verdana"/>
          <w:sz w:val="24"/>
          <w:szCs w:val="24"/>
        </w:rPr>
        <w:t xml:space="preserve">o </w:t>
      </w:r>
      <w:r>
        <w:rPr>
          <w:rFonts w:ascii="Verdana" w:eastAsia="Verdana" w:hAnsi="Verdana" w:cs="Verdana"/>
          <w:spacing w:val="-1"/>
          <w:sz w:val="24"/>
          <w:szCs w:val="24"/>
        </w:rPr>
        <w:t>c</w:t>
      </w:r>
      <w:r>
        <w:rPr>
          <w:rFonts w:ascii="Verdana" w:eastAsia="Verdana" w:hAnsi="Verdana" w:cs="Verdana"/>
          <w:spacing w:val="1"/>
          <w:sz w:val="24"/>
          <w:szCs w:val="24"/>
        </w:rPr>
        <w:t>e</w:t>
      </w:r>
      <w:r>
        <w:rPr>
          <w:rFonts w:ascii="Verdana" w:eastAsia="Verdana" w:hAnsi="Verdana" w:cs="Verdana"/>
          <w:spacing w:val="-1"/>
          <w:sz w:val="24"/>
          <w:szCs w:val="24"/>
        </w:rPr>
        <w:t>l</w:t>
      </w:r>
      <w:r>
        <w:rPr>
          <w:rFonts w:ascii="Verdana" w:eastAsia="Verdana" w:hAnsi="Verdana" w:cs="Verdana"/>
          <w:spacing w:val="1"/>
          <w:sz w:val="24"/>
          <w:szCs w:val="24"/>
        </w:rPr>
        <w:t>e</w:t>
      </w:r>
      <w:r>
        <w:rPr>
          <w:rFonts w:ascii="Verdana" w:eastAsia="Verdana" w:hAnsi="Verdana" w:cs="Verdana"/>
          <w:spacing w:val="-1"/>
          <w:sz w:val="24"/>
          <w:szCs w:val="24"/>
        </w:rPr>
        <w:t>b</w:t>
      </w:r>
      <w:r>
        <w:rPr>
          <w:rFonts w:ascii="Verdana" w:eastAsia="Verdana" w:hAnsi="Verdana" w:cs="Verdana"/>
          <w:sz w:val="24"/>
          <w:szCs w:val="24"/>
        </w:rPr>
        <w:t>ra</w:t>
      </w:r>
      <w:r>
        <w:rPr>
          <w:rFonts w:ascii="Verdana" w:eastAsia="Verdana" w:hAnsi="Verdana" w:cs="Verdana"/>
          <w:spacing w:val="2"/>
          <w:sz w:val="24"/>
          <w:szCs w:val="24"/>
        </w:rPr>
        <w:t>t</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2"/>
          <w:sz w:val="24"/>
          <w:szCs w:val="24"/>
        </w:rPr>
        <w:t>i</w:t>
      </w:r>
      <w:r>
        <w:rPr>
          <w:rFonts w:ascii="Verdana" w:eastAsia="Verdana" w:hAnsi="Verdana" w:cs="Verdana"/>
          <w:sz w:val="24"/>
          <w:szCs w:val="24"/>
        </w:rPr>
        <w:t xml:space="preserve">n </w:t>
      </w:r>
      <w:r>
        <w:rPr>
          <w:rFonts w:ascii="Verdana" w:eastAsia="Verdana" w:hAnsi="Verdana" w:cs="Verdana"/>
          <w:spacing w:val="-1"/>
          <w:sz w:val="24"/>
          <w:szCs w:val="24"/>
        </w:rPr>
        <w:t>th</w:t>
      </w:r>
      <w:r>
        <w:rPr>
          <w:rFonts w:ascii="Verdana" w:eastAsia="Verdana" w:hAnsi="Verdana" w:cs="Verdana"/>
          <w:sz w:val="24"/>
          <w:szCs w:val="24"/>
        </w:rPr>
        <w:t>e</w:t>
      </w:r>
      <w:r>
        <w:rPr>
          <w:rFonts w:ascii="Verdana" w:eastAsia="Verdana" w:hAnsi="Verdana" w:cs="Verdana"/>
          <w:spacing w:val="1"/>
          <w:sz w:val="24"/>
          <w:szCs w:val="24"/>
        </w:rPr>
        <w:t xml:space="preserve"> c</w:t>
      </w:r>
      <w:r>
        <w:rPr>
          <w:rFonts w:ascii="Verdana" w:eastAsia="Verdana" w:hAnsi="Verdana" w:cs="Verdana"/>
          <w:spacing w:val="-1"/>
          <w:sz w:val="24"/>
          <w:szCs w:val="24"/>
        </w:rPr>
        <w:t>lu</w:t>
      </w:r>
      <w:r>
        <w:rPr>
          <w:rFonts w:ascii="Verdana" w:eastAsia="Verdana" w:hAnsi="Verdana" w:cs="Verdana"/>
          <w:spacing w:val="1"/>
          <w:sz w:val="24"/>
          <w:szCs w:val="24"/>
        </w:rPr>
        <w:t>b</w:t>
      </w:r>
      <w:r>
        <w:rPr>
          <w:rFonts w:ascii="Verdana" w:eastAsia="Verdana" w:hAnsi="Verdana" w:cs="Verdana"/>
          <w:sz w:val="24"/>
          <w:szCs w:val="24"/>
        </w:rPr>
        <w:t xml:space="preserve">, </w:t>
      </w:r>
      <w:r>
        <w:rPr>
          <w:rFonts w:ascii="Verdana" w:eastAsia="Verdana" w:hAnsi="Verdana" w:cs="Verdana"/>
          <w:spacing w:val="-1"/>
          <w:sz w:val="24"/>
          <w:szCs w:val="24"/>
        </w:rPr>
        <w:t>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z w:val="24"/>
          <w:szCs w:val="24"/>
        </w:rPr>
        <w:t>5</w:t>
      </w:r>
      <w:r>
        <w:rPr>
          <w:rFonts w:ascii="Verdana" w:eastAsia="Verdana" w:hAnsi="Verdana" w:cs="Verdana"/>
          <w:spacing w:val="7"/>
          <w:sz w:val="24"/>
          <w:szCs w:val="24"/>
        </w:rPr>
        <w:t>0</w:t>
      </w:r>
      <w:proofErr w:type="spellStart"/>
      <w:r>
        <w:rPr>
          <w:rFonts w:ascii="Verdana" w:eastAsia="Verdana" w:hAnsi="Verdana" w:cs="Verdana"/>
          <w:spacing w:val="-1"/>
          <w:position w:val="11"/>
          <w:sz w:val="16"/>
          <w:szCs w:val="16"/>
        </w:rPr>
        <w:t>t</w:t>
      </w:r>
      <w:r>
        <w:rPr>
          <w:rFonts w:ascii="Verdana" w:eastAsia="Verdana" w:hAnsi="Verdana" w:cs="Verdana"/>
          <w:position w:val="11"/>
          <w:sz w:val="16"/>
          <w:szCs w:val="16"/>
        </w:rPr>
        <w:t>h</w:t>
      </w:r>
      <w:proofErr w:type="spellEnd"/>
      <w:r>
        <w:rPr>
          <w:rFonts w:ascii="Verdana" w:eastAsia="Verdana" w:hAnsi="Verdana" w:cs="Verdana"/>
          <w:spacing w:val="27"/>
          <w:position w:val="11"/>
          <w:sz w:val="16"/>
          <w:szCs w:val="16"/>
        </w:rPr>
        <w:t xml:space="preserve"> </w:t>
      </w:r>
      <w:r>
        <w:rPr>
          <w:rFonts w:ascii="Verdana" w:eastAsia="Verdana" w:hAnsi="Verdana" w:cs="Verdana"/>
          <w:sz w:val="24"/>
          <w:szCs w:val="24"/>
        </w:rPr>
        <w:t>w</w:t>
      </w:r>
      <w:r>
        <w:rPr>
          <w:rFonts w:ascii="Verdana" w:eastAsia="Verdana" w:hAnsi="Verdana" w:cs="Verdana"/>
          <w:spacing w:val="1"/>
          <w:sz w:val="24"/>
          <w:szCs w:val="24"/>
        </w:rPr>
        <w:t>e</w:t>
      </w:r>
      <w:r>
        <w:rPr>
          <w:rFonts w:ascii="Verdana" w:eastAsia="Verdana" w:hAnsi="Verdana" w:cs="Verdana"/>
          <w:spacing w:val="-1"/>
          <w:sz w:val="24"/>
          <w:szCs w:val="24"/>
        </w:rPr>
        <w:t>ddi</w:t>
      </w:r>
      <w:r>
        <w:rPr>
          <w:rFonts w:ascii="Verdana" w:eastAsia="Verdana" w:hAnsi="Verdana" w:cs="Verdana"/>
          <w:spacing w:val="1"/>
          <w:sz w:val="24"/>
          <w:szCs w:val="24"/>
        </w:rPr>
        <w:t>n</w:t>
      </w:r>
      <w:r>
        <w:rPr>
          <w:rFonts w:ascii="Verdana" w:eastAsia="Verdana" w:hAnsi="Verdana" w:cs="Verdana"/>
          <w:sz w:val="24"/>
          <w:szCs w:val="24"/>
        </w:rPr>
        <w:t>g a</w:t>
      </w:r>
      <w:r>
        <w:rPr>
          <w:rFonts w:ascii="Verdana" w:eastAsia="Verdana" w:hAnsi="Verdana" w:cs="Verdana"/>
          <w:spacing w:val="-1"/>
          <w:sz w:val="24"/>
          <w:szCs w:val="24"/>
        </w:rPr>
        <w:t>nni</w:t>
      </w:r>
      <w:r>
        <w:rPr>
          <w:rFonts w:ascii="Verdana" w:eastAsia="Verdana" w:hAnsi="Verdana" w:cs="Verdana"/>
          <w:sz w:val="24"/>
          <w:szCs w:val="24"/>
        </w:rPr>
        <w:t>ve</w:t>
      </w:r>
      <w:r>
        <w:rPr>
          <w:rFonts w:ascii="Verdana" w:eastAsia="Verdana" w:hAnsi="Verdana" w:cs="Verdana"/>
          <w:spacing w:val="1"/>
          <w:sz w:val="24"/>
          <w:szCs w:val="24"/>
        </w:rPr>
        <w:t>r</w:t>
      </w:r>
      <w:r>
        <w:rPr>
          <w:rFonts w:ascii="Verdana" w:eastAsia="Verdana" w:hAnsi="Verdana" w:cs="Verdana"/>
          <w:sz w:val="24"/>
          <w:szCs w:val="24"/>
        </w:rPr>
        <w:t xml:space="preserve">sary of </w:t>
      </w:r>
      <w:r>
        <w:rPr>
          <w:rFonts w:ascii="Verdana" w:eastAsia="Verdana" w:hAnsi="Verdana" w:cs="Verdana"/>
          <w:spacing w:val="-1"/>
          <w:sz w:val="24"/>
          <w:szCs w:val="24"/>
        </w:rPr>
        <w:t>M</w:t>
      </w:r>
      <w:r>
        <w:rPr>
          <w:rFonts w:ascii="Verdana" w:eastAsia="Verdana" w:hAnsi="Verdana" w:cs="Verdana"/>
          <w:spacing w:val="1"/>
          <w:sz w:val="24"/>
          <w:szCs w:val="24"/>
        </w:rPr>
        <w:t>e</w:t>
      </w:r>
      <w:r>
        <w:rPr>
          <w:rFonts w:ascii="Verdana" w:eastAsia="Verdana" w:hAnsi="Verdana" w:cs="Verdana"/>
          <w:sz w:val="24"/>
          <w:szCs w:val="24"/>
        </w:rPr>
        <w:t>r</w:t>
      </w:r>
      <w:r>
        <w:rPr>
          <w:rFonts w:ascii="Verdana" w:eastAsia="Verdana" w:hAnsi="Verdana" w:cs="Verdana"/>
          <w:spacing w:val="1"/>
          <w:sz w:val="24"/>
          <w:szCs w:val="24"/>
        </w:rPr>
        <w:t>r</w:t>
      </w:r>
      <w:r>
        <w:rPr>
          <w:rFonts w:ascii="Verdana" w:eastAsia="Verdana" w:hAnsi="Verdana" w:cs="Verdana"/>
          <w:spacing w:val="-1"/>
          <w:sz w:val="24"/>
          <w:szCs w:val="24"/>
        </w:rPr>
        <w:t>it</w:t>
      </w:r>
      <w:r>
        <w:rPr>
          <w:rFonts w:ascii="Verdana" w:eastAsia="Verdana" w:hAnsi="Verdana" w:cs="Verdana"/>
          <w:sz w:val="24"/>
          <w:szCs w:val="24"/>
        </w:rPr>
        <w:t xml:space="preserve">t </w:t>
      </w:r>
      <w:r>
        <w:rPr>
          <w:rFonts w:ascii="Verdana" w:eastAsia="Verdana" w:hAnsi="Verdana" w:cs="Verdana"/>
          <w:spacing w:val="-1"/>
          <w:sz w:val="24"/>
          <w:szCs w:val="24"/>
        </w:rPr>
        <w:t>a</w:t>
      </w:r>
      <w:r>
        <w:rPr>
          <w:rFonts w:ascii="Verdana" w:eastAsia="Verdana" w:hAnsi="Verdana" w:cs="Verdana"/>
          <w:spacing w:val="1"/>
          <w:sz w:val="24"/>
          <w:szCs w:val="24"/>
        </w:rPr>
        <w:t>n</w:t>
      </w:r>
      <w:r>
        <w:rPr>
          <w:rFonts w:ascii="Verdana" w:eastAsia="Verdana" w:hAnsi="Verdana" w:cs="Verdana"/>
          <w:sz w:val="24"/>
          <w:szCs w:val="24"/>
        </w:rPr>
        <w:t>d R</w:t>
      </w:r>
      <w:r>
        <w:rPr>
          <w:rFonts w:ascii="Verdana" w:eastAsia="Verdana" w:hAnsi="Verdana" w:cs="Verdana"/>
          <w:spacing w:val="-1"/>
          <w:sz w:val="24"/>
          <w:szCs w:val="24"/>
        </w:rPr>
        <w:t>it</w:t>
      </w:r>
      <w:r>
        <w:rPr>
          <w:rFonts w:ascii="Verdana" w:eastAsia="Verdana" w:hAnsi="Verdana" w:cs="Verdana"/>
          <w:sz w:val="24"/>
          <w:szCs w:val="24"/>
        </w:rPr>
        <w:t>a</w:t>
      </w:r>
      <w:r>
        <w:rPr>
          <w:rFonts w:ascii="Verdana" w:eastAsia="Verdana" w:hAnsi="Verdana" w:cs="Verdana"/>
          <w:spacing w:val="2"/>
          <w:sz w:val="24"/>
          <w:szCs w:val="24"/>
        </w:rPr>
        <w:t xml:space="preserve"> </w:t>
      </w:r>
      <w:r>
        <w:rPr>
          <w:rFonts w:ascii="Verdana" w:eastAsia="Verdana" w:hAnsi="Verdana" w:cs="Verdana"/>
          <w:spacing w:val="-1"/>
          <w:sz w:val="24"/>
          <w:szCs w:val="24"/>
        </w:rPr>
        <w:t>F</w:t>
      </w:r>
      <w:r>
        <w:rPr>
          <w:rFonts w:ascii="Verdana" w:eastAsia="Verdana" w:hAnsi="Verdana" w:cs="Verdana"/>
          <w:sz w:val="24"/>
          <w:szCs w:val="24"/>
        </w:rPr>
        <w:t>r</w:t>
      </w:r>
      <w:r>
        <w:rPr>
          <w:rFonts w:ascii="Verdana" w:eastAsia="Verdana" w:hAnsi="Verdana" w:cs="Verdana"/>
          <w:spacing w:val="2"/>
          <w:sz w:val="24"/>
          <w:szCs w:val="24"/>
        </w:rPr>
        <w:t>e</w:t>
      </w:r>
      <w:r>
        <w:rPr>
          <w:rFonts w:ascii="Verdana" w:eastAsia="Verdana" w:hAnsi="Verdana" w:cs="Verdana"/>
          <w:spacing w:val="1"/>
          <w:sz w:val="24"/>
          <w:szCs w:val="24"/>
        </w:rPr>
        <w:t>e</w:t>
      </w:r>
      <w:r>
        <w:rPr>
          <w:rFonts w:ascii="Verdana" w:eastAsia="Verdana" w:hAnsi="Verdana" w:cs="Verdana"/>
          <w:sz w:val="24"/>
          <w:szCs w:val="24"/>
        </w:rPr>
        <w:t>r, a</w:t>
      </w:r>
      <w:r>
        <w:rPr>
          <w:rFonts w:ascii="Verdana" w:eastAsia="Verdana" w:hAnsi="Verdana" w:cs="Verdana"/>
          <w:spacing w:val="-1"/>
          <w:sz w:val="24"/>
          <w:szCs w:val="24"/>
        </w:rPr>
        <w:t>n</w:t>
      </w:r>
      <w:r>
        <w:rPr>
          <w:rFonts w:ascii="Verdana" w:eastAsia="Verdana" w:hAnsi="Verdana" w:cs="Verdana"/>
          <w:sz w:val="24"/>
          <w:szCs w:val="24"/>
        </w:rPr>
        <w:t xml:space="preserve">d </w:t>
      </w:r>
      <w:r>
        <w:rPr>
          <w:rFonts w:ascii="Verdana" w:eastAsia="Verdana" w:hAnsi="Verdana" w:cs="Verdana"/>
          <w:spacing w:val="-1"/>
          <w:sz w:val="24"/>
          <w:szCs w:val="24"/>
        </w:rPr>
        <w:t>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a</w:t>
      </w:r>
      <w:r>
        <w:rPr>
          <w:rFonts w:ascii="Verdana" w:eastAsia="Verdana" w:hAnsi="Verdana" w:cs="Verdana"/>
          <w:spacing w:val="4"/>
          <w:sz w:val="24"/>
          <w:szCs w:val="24"/>
        </w:rPr>
        <w:t>w</w:t>
      </w:r>
      <w:r>
        <w:rPr>
          <w:rFonts w:ascii="Verdana" w:eastAsia="Verdana" w:hAnsi="Verdana" w:cs="Verdana"/>
          <w:spacing w:val="1"/>
          <w:sz w:val="24"/>
          <w:szCs w:val="24"/>
        </w:rPr>
        <w:t>e</w:t>
      </w:r>
      <w:r>
        <w:rPr>
          <w:rFonts w:ascii="Verdana" w:eastAsia="Verdana" w:hAnsi="Verdana" w:cs="Verdana"/>
          <w:sz w:val="24"/>
          <w:szCs w:val="24"/>
        </w:rPr>
        <w:t>some gr</w:t>
      </w:r>
      <w:r>
        <w:rPr>
          <w:rFonts w:ascii="Verdana" w:eastAsia="Verdana" w:hAnsi="Verdana" w:cs="Verdana"/>
          <w:spacing w:val="1"/>
          <w:sz w:val="24"/>
          <w:szCs w:val="24"/>
        </w:rPr>
        <w:t>o</w:t>
      </w:r>
      <w:r>
        <w:rPr>
          <w:rFonts w:ascii="Verdana" w:eastAsia="Verdana" w:hAnsi="Verdana" w:cs="Verdana"/>
          <w:spacing w:val="-1"/>
          <w:sz w:val="24"/>
          <w:szCs w:val="24"/>
        </w:rPr>
        <w:t>u</w:t>
      </w:r>
      <w:r>
        <w:rPr>
          <w:rFonts w:ascii="Verdana" w:eastAsia="Verdana" w:hAnsi="Verdana" w:cs="Verdana"/>
          <w:sz w:val="24"/>
          <w:szCs w:val="24"/>
        </w:rPr>
        <w:t xml:space="preserve">p of </w:t>
      </w:r>
      <w:r>
        <w:rPr>
          <w:rFonts w:ascii="Verdana" w:eastAsia="Verdana" w:hAnsi="Verdana" w:cs="Verdana"/>
          <w:spacing w:val="-1"/>
          <w:sz w:val="24"/>
          <w:szCs w:val="24"/>
        </w:rPr>
        <w:t>f</w:t>
      </w:r>
      <w:r>
        <w:rPr>
          <w:rFonts w:ascii="Verdana" w:eastAsia="Verdana" w:hAnsi="Verdana" w:cs="Verdana"/>
          <w:sz w:val="24"/>
          <w:szCs w:val="24"/>
        </w:rPr>
        <w:t>arm</w:t>
      </w:r>
      <w:r>
        <w:rPr>
          <w:rFonts w:ascii="Verdana" w:eastAsia="Verdana" w:hAnsi="Verdana" w:cs="Verdana"/>
          <w:spacing w:val="1"/>
          <w:sz w:val="24"/>
          <w:szCs w:val="24"/>
        </w:rPr>
        <w:t>e</w:t>
      </w:r>
      <w:r>
        <w:rPr>
          <w:rFonts w:ascii="Verdana" w:eastAsia="Verdana" w:hAnsi="Verdana" w:cs="Verdana"/>
          <w:sz w:val="24"/>
          <w:szCs w:val="24"/>
        </w:rPr>
        <w:t xml:space="preserve">rs who </w:t>
      </w:r>
      <w:r>
        <w:rPr>
          <w:rFonts w:ascii="Verdana" w:eastAsia="Verdana" w:hAnsi="Verdana" w:cs="Verdana"/>
          <w:spacing w:val="1"/>
          <w:sz w:val="24"/>
          <w:szCs w:val="24"/>
        </w:rPr>
        <w:t>b</w:t>
      </w:r>
      <w:r>
        <w:rPr>
          <w:rFonts w:ascii="Verdana" w:eastAsia="Verdana" w:hAnsi="Verdana" w:cs="Verdana"/>
          <w:sz w:val="24"/>
          <w:szCs w:val="24"/>
        </w:rPr>
        <w:t>r</w:t>
      </w:r>
      <w:r>
        <w:rPr>
          <w:rFonts w:ascii="Verdana" w:eastAsia="Verdana" w:hAnsi="Verdana" w:cs="Verdana"/>
          <w:spacing w:val="1"/>
          <w:sz w:val="24"/>
          <w:szCs w:val="24"/>
        </w:rPr>
        <w:t>o</w:t>
      </w:r>
      <w:r>
        <w:rPr>
          <w:rFonts w:ascii="Verdana" w:eastAsia="Verdana" w:hAnsi="Verdana" w:cs="Verdana"/>
          <w:spacing w:val="-1"/>
          <w:sz w:val="24"/>
          <w:szCs w:val="24"/>
        </w:rPr>
        <w:t>ugh</w:t>
      </w:r>
      <w:r>
        <w:rPr>
          <w:rFonts w:ascii="Verdana" w:eastAsia="Verdana" w:hAnsi="Verdana" w:cs="Verdana"/>
          <w:sz w:val="24"/>
          <w:szCs w:val="24"/>
        </w:rPr>
        <w:t xml:space="preserve">t </w:t>
      </w:r>
      <w:r>
        <w:rPr>
          <w:rFonts w:ascii="Verdana" w:eastAsia="Verdana" w:hAnsi="Verdana" w:cs="Verdana"/>
          <w:spacing w:val="-1"/>
          <w:sz w:val="24"/>
          <w:szCs w:val="24"/>
        </w:rPr>
        <w:t>i</w:t>
      </w:r>
      <w:r>
        <w:rPr>
          <w:rFonts w:ascii="Verdana" w:eastAsia="Verdana" w:hAnsi="Verdana" w:cs="Verdana"/>
          <w:sz w:val="24"/>
          <w:szCs w:val="24"/>
        </w:rPr>
        <w:t xml:space="preserve">n </w:t>
      </w:r>
      <w:r>
        <w:rPr>
          <w:rFonts w:ascii="Verdana" w:eastAsia="Verdana" w:hAnsi="Verdana" w:cs="Verdana"/>
          <w:spacing w:val="1"/>
          <w:sz w:val="24"/>
          <w:szCs w:val="24"/>
        </w:rPr>
        <w:t>t</w:t>
      </w:r>
      <w:r>
        <w:rPr>
          <w:rFonts w:ascii="Verdana" w:eastAsia="Verdana" w:hAnsi="Verdana" w:cs="Verdana"/>
          <w:spacing w:val="-1"/>
          <w:sz w:val="24"/>
          <w:szCs w:val="24"/>
        </w:rPr>
        <w: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1"/>
          <w:sz w:val="24"/>
          <w:szCs w:val="24"/>
        </w:rPr>
        <w:t>h</w:t>
      </w:r>
      <w:r>
        <w:rPr>
          <w:rFonts w:ascii="Verdana" w:eastAsia="Verdana" w:hAnsi="Verdana" w:cs="Verdana"/>
          <w:sz w:val="24"/>
          <w:szCs w:val="24"/>
        </w:rPr>
        <w:t>arv</w:t>
      </w:r>
      <w:r>
        <w:rPr>
          <w:rFonts w:ascii="Verdana" w:eastAsia="Verdana" w:hAnsi="Verdana" w:cs="Verdana"/>
          <w:spacing w:val="1"/>
          <w:sz w:val="24"/>
          <w:szCs w:val="24"/>
        </w:rPr>
        <w:t>e</w:t>
      </w:r>
      <w:r>
        <w:rPr>
          <w:rFonts w:ascii="Verdana" w:eastAsia="Verdana" w:hAnsi="Verdana" w:cs="Verdana"/>
          <w:sz w:val="24"/>
          <w:szCs w:val="24"/>
        </w:rPr>
        <w:t>st</w:t>
      </w:r>
      <w:r>
        <w:rPr>
          <w:rFonts w:ascii="Verdana" w:eastAsia="Verdana" w:hAnsi="Verdana" w:cs="Verdana"/>
          <w:spacing w:val="-1"/>
          <w:sz w:val="24"/>
          <w:szCs w:val="24"/>
        </w:rPr>
        <w:t xml:space="preserve"> f</w:t>
      </w:r>
      <w:r>
        <w:rPr>
          <w:rFonts w:ascii="Verdana" w:eastAsia="Verdana" w:hAnsi="Verdana" w:cs="Verdana"/>
          <w:sz w:val="24"/>
          <w:szCs w:val="24"/>
        </w:rPr>
        <w:t xml:space="preserve">or </w:t>
      </w:r>
      <w:r>
        <w:rPr>
          <w:rFonts w:ascii="Verdana" w:eastAsia="Verdana" w:hAnsi="Verdana" w:cs="Verdana"/>
          <w:spacing w:val="-1"/>
          <w:sz w:val="24"/>
          <w:szCs w:val="24"/>
        </w:rPr>
        <w:t>J</w:t>
      </w:r>
      <w:r>
        <w:rPr>
          <w:rFonts w:ascii="Verdana" w:eastAsia="Verdana" w:hAnsi="Verdana" w:cs="Verdana"/>
          <w:spacing w:val="3"/>
          <w:sz w:val="24"/>
          <w:szCs w:val="24"/>
        </w:rPr>
        <w:t>o</w:t>
      </w:r>
      <w:r>
        <w:rPr>
          <w:rFonts w:ascii="Verdana" w:eastAsia="Verdana" w:hAnsi="Verdana" w:cs="Verdana"/>
          <w:sz w:val="24"/>
          <w:szCs w:val="24"/>
        </w:rPr>
        <w:t>e</w:t>
      </w:r>
      <w:r>
        <w:rPr>
          <w:rFonts w:ascii="Verdana" w:eastAsia="Verdana" w:hAnsi="Verdana" w:cs="Verdana"/>
          <w:spacing w:val="1"/>
          <w:sz w:val="24"/>
          <w:szCs w:val="24"/>
        </w:rPr>
        <w:t xml:space="preserve"> </w:t>
      </w:r>
      <w:proofErr w:type="spellStart"/>
      <w:r>
        <w:rPr>
          <w:rFonts w:ascii="Verdana" w:eastAsia="Verdana" w:hAnsi="Verdana" w:cs="Verdana"/>
          <w:sz w:val="24"/>
          <w:szCs w:val="24"/>
        </w:rPr>
        <w:t>Ho</w:t>
      </w:r>
      <w:r>
        <w:rPr>
          <w:rFonts w:ascii="Verdana" w:eastAsia="Verdana" w:hAnsi="Verdana" w:cs="Verdana"/>
          <w:spacing w:val="-1"/>
          <w:sz w:val="24"/>
          <w:szCs w:val="24"/>
        </w:rPr>
        <w:t>tting</w:t>
      </w:r>
      <w:r>
        <w:rPr>
          <w:rFonts w:ascii="Verdana" w:eastAsia="Verdana" w:hAnsi="Verdana" w:cs="Verdana"/>
          <w:spacing w:val="1"/>
          <w:sz w:val="24"/>
          <w:szCs w:val="24"/>
        </w:rPr>
        <w:t>e</w:t>
      </w:r>
      <w:r>
        <w:rPr>
          <w:rFonts w:ascii="Verdana" w:eastAsia="Verdana" w:hAnsi="Verdana" w:cs="Verdana"/>
          <w:sz w:val="24"/>
          <w:szCs w:val="24"/>
        </w:rPr>
        <w:t>r</w:t>
      </w:r>
      <w:r>
        <w:rPr>
          <w:rFonts w:ascii="Verdana" w:eastAsia="Verdana" w:hAnsi="Verdana" w:cs="Verdana"/>
          <w:spacing w:val="1"/>
          <w:sz w:val="24"/>
          <w:szCs w:val="24"/>
        </w:rPr>
        <w:t>’</w:t>
      </w:r>
      <w:r>
        <w:rPr>
          <w:rFonts w:ascii="Verdana" w:eastAsia="Verdana" w:hAnsi="Verdana" w:cs="Verdana"/>
          <w:sz w:val="24"/>
          <w:szCs w:val="24"/>
        </w:rPr>
        <w:t>s</w:t>
      </w:r>
      <w:proofErr w:type="spellEnd"/>
      <w:r>
        <w:rPr>
          <w:rFonts w:ascii="Verdana" w:eastAsia="Verdana" w:hAnsi="Verdana" w:cs="Verdana"/>
          <w:sz w:val="24"/>
          <w:szCs w:val="24"/>
        </w:rPr>
        <w:t xml:space="preserve"> f</w:t>
      </w:r>
      <w:r>
        <w:rPr>
          <w:rFonts w:ascii="Verdana" w:eastAsia="Verdana" w:hAnsi="Verdana" w:cs="Verdana"/>
          <w:spacing w:val="-1"/>
          <w:sz w:val="24"/>
          <w:szCs w:val="24"/>
        </w:rPr>
        <w:t>a</w:t>
      </w:r>
      <w:r>
        <w:rPr>
          <w:rFonts w:ascii="Verdana" w:eastAsia="Verdana" w:hAnsi="Verdana" w:cs="Verdana"/>
          <w:spacing w:val="1"/>
          <w:sz w:val="24"/>
          <w:szCs w:val="24"/>
        </w:rPr>
        <w:t>m</w:t>
      </w:r>
      <w:r>
        <w:rPr>
          <w:rFonts w:ascii="Verdana" w:eastAsia="Verdana" w:hAnsi="Verdana" w:cs="Verdana"/>
          <w:spacing w:val="-1"/>
          <w:sz w:val="24"/>
          <w:szCs w:val="24"/>
        </w:rPr>
        <w:t>il</w:t>
      </w:r>
      <w:r>
        <w:rPr>
          <w:rFonts w:ascii="Verdana" w:eastAsia="Verdana" w:hAnsi="Verdana" w:cs="Verdana"/>
          <w:spacing w:val="2"/>
          <w:sz w:val="24"/>
          <w:szCs w:val="24"/>
        </w:rPr>
        <w:t>y</w:t>
      </w:r>
      <w:r>
        <w:rPr>
          <w:rFonts w:ascii="Verdana" w:eastAsia="Verdana" w:hAnsi="Verdana" w:cs="Verdana"/>
          <w:sz w:val="24"/>
          <w:szCs w:val="24"/>
        </w:rPr>
        <w:t>.</w:t>
      </w:r>
      <w:r>
        <w:rPr>
          <w:rFonts w:ascii="Verdana" w:eastAsia="Verdana" w:hAnsi="Verdana" w:cs="Verdana"/>
          <w:spacing w:val="84"/>
          <w:sz w:val="24"/>
          <w:szCs w:val="24"/>
        </w:rPr>
        <w:t xml:space="preserve"> </w:t>
      </w:r>
      <w:r>
        <w:rPr>
          <w:rFonts w:ascii="Verdana" w:eastAsia="Verdana" w:hAnsi="Verdana" w:cs="Verdana"/>
          <w:spacing w:val="1"/>
          <w:sz w:val="24"/>
          <w:szCs w:val="24"/>
        </w:rPr>
        <w:t>T</w:t>
      </w:r>
      <w:r>
        <w:rPr>
          <w:rFonts w:ascii="Verdana" w:eastAsia="Verdana" w:hAnsi="Verdana" w:cs="Verdana"/>
          <w:sz w:val="24"/>
          <w:szCs w:val="24"/>
        </w:rPr>
        <w:t>wo</w:t>
      </w:r>
      <w:r>
        <w:rPr>
          <w:rFonts w:ascii="Verdana" w:eastAsia="Verdana" w:hAnsi="Verdana" w:cs="Verdana"/>
          <w:spacing w:val="1"/>
          <w:sz w:val="24"/>
          <w:szCs w:val="24"/>
        </w:rPr>
        <w:t xml:space="preserve"> </w:t>
      </w:r>
      <w:r>
        <w:rPr>
          <w:rFonts w:ascii="Verdana" w:eastAsia="Verdana" w:hAnsi="Verdana" w:cs="Verdana"/>
          <w:spacing w:val="-1"/>
          <w:sz w:val="24"/>
          <w:szCs w:val="24"/>
        </w:rPr>
        <w:t>di</w:t>
      </w:r>
      <w:r>
        <w:rPr>
          <w:rFonts w:ascii="Verdana" w:eastAsia="Verdana" w:hAnsi="Verdana" w:cs="Verdana"/>
          <w:sz w:val="24"/>
          <w:szCs w:val="24"/>
        </w:rPr>
        <w:t>f</w:t>
      </w:r>
      <w:r>
        <w:rPr>
          <w:rFonts w:ascii="Verdana" w:eastAsia="Verdana" w:hAnsi="Verdana" w:cs="Verdana"/>
          <w:spacing w:val="-1"/>
          <w:sz w:val="24"/>
          <w:szCs w:val="24"/>
        </w:rPr>
        <w:t>f</w:t>
      </w:r>
      <w:r>
        <w:rPr>
          <w:rFonts w:ascii="Verdana" w:eastAsia="Verdana" w:hAnsi="Verdana" w:cs="Verdana"/>
          <w:spacing w:val="1"/>
          <w:sz w:val="24"/>
          <w:szCs w:val="24"/>
        </w:rPr>
        <w:t>e</w:t>
      </w:r>
      <w:r>
        <w:rPr>
          <w:rFonts w:ascii="Verdana" w:eastAsia="Verdana" w:hAnsi="Verdana" w:cs="Verdana"/>
          <w:sz w:val="24"/>
          <w:szCs w:val="24"/>
        </w:rPr>
        <w:t>r</w:t>
      </w:r>
      <w:r>
        <w:rPr>
          <w:rFonts w:ascii="Verdana" w:eastAsia="Verdana" w:hAnsi="Verdana" w:cs="Verdana"/>
          <w:spacing w:val="1"/>
          <w:sz w:val="24"/>
          <w:szCs w:val="24"/>
        </w:rPr>
        <w:t>e</w:t>
      </w:r>
      <w:r>
        <w:rPr>
          <w:rFonts w:ascii="Verdana" w:eastAsia="Verdana" w:hAnsi="Verdana" w:cs="Verdana"/>
          <w:spacing w:val="-1"/>
          <w:sz w:val="24"/>
          <w:szCs w:val="24"/>
        </w:rPr>
        <w:t>n</w:t>
      </w:r>
      <w:r>
        <w:rPr>
          <w:rFonts w:ascii="Verdana" w:eastAsia="Verdana" w:hAnsi="Verdana" w:cs="Verdana"/>
          <w:sz w:val="24"/>
          <w:szCs w:val="24"/>
        </w:rPr>
        <w:t xml:space="preserve">t </w:t>
      </w:r>
      <w:r>
        <w:rPr>
          <w:rFonts w:ascii="Verdana" w:eastAsia="Verdana" w:hAnsi="Verdana" w:cs="Verdana"/>
          <w:spacing w:val="-1"/>
          <w:sz w:val="24"/>
          <w:szCs w:val="24"/>
        </w:rPr>
        <w:t>t</w:t>
      </w:r>
      <w:r>
        <w:rPr>
          <w:rFonts w:ascii="Verdana" w:eastAsia="Verdana" w:hAnsi="Verdana" w:cs="Verdana"/>
          <w:sz w:val="24"/>
          <w:szCs w:val="24"/>
        </w:rPr>
        <w:t>y</w:t>
      </w:r>
      <w:r>
        <w:rPr>
          <w:rFonts w:ascii="Verdana" w:eastAsia="Verdana" w:hAnsi="Verdana" w:cs="Verdana"/>
          <w:spacing w:val="-1"/>
          <w:sz w:val="24"/>
          <w:szCs w:val="24"/>
        </w:rPr>
        <w:t>p</w:t>
      </w:r>
      <w:r>
        <w:rPr>
          <w:rFonts w:ascii="Verdana" w:eastAsia="Verdana" w:hAnsi="Verdana" w:cs="Verdana"/>
          <w:spacing w:val="3"/>
          <w:sz w:val="24"/>
          <w:szCs w:val="24"/>
        </w:rPr>
        <w:t>e</w:t>
      </w:r>
      <w:r>
        <w:rPr>
          <w:rFonts w:ascii="Verdana" w:eastAsia="Verdana" w:hAnsi="Verdana" w:cs="Verdana"/>
          <w:sz w:val="24"/>
          <w:szCs w:val="24"/>
        </w:rPr>
        <w:t xml:space="preserve">s of </w:t>
      </w:r>
      <w:r>
        <w:rPr>
          <w:rFonts w:ascii="Verdana" w:eastAsia="Verdana" w:hAnsi="Verdana" w:cs="Verdana"/>
          <w:spacing w:val="-1"/>
          <w:sz w:val="24"/>
          <w:szCs w:val="24"/>
        </w:rPr>
        <w:t>th</w:t>
      </w:r>
      <w:r>
        <w:rPr>
          <w:rFonts w:ascii="Verdana" w:eastAsia="Verdana" w:hAnsi="Verdana" w:cs="Verdana"/>
          <w:sz w:val="24"/>
          <w:szCs w:val="24"/>
        </w:rPr>
        <w:t>a</w:t>
      </w:r>
      <w:r>
        <w:rPr>
          <w:rFonts w:ascii="Verdana" w:eastAsia="Verdana" w:hAnsi="Verdana" w:cs="Verdana"/>
          <w:spacing w:val="1"/>
          <w:sz w:val="24"/>
          <w:szCs w:val="24"/>
        </w:rPr>
        <w:t>n</w:t>
      </w:r>
      <w:r>
        <w:rPr>
          <w:rFonts w:ascii="Verdana" w:eastAsia="Verdana" w:hAnsi="Verdana" w:cs="Verdana"/>
          <w:sz w:val="24"/>
          <w:szCs w:val="24"/>
        </w:rPr>
        <w:t>k</w:t>
      </w:r>
      <w:r>
        <w:rPr>
          <w:rFonts w:ascii="Verdana" w:eastAsia="Verdana" w:hAnsi="Verdana" w:cs="Verdana"/>
          <w:spacing w:val="-1"/>
          <w:sz w:val="24"/>
          <w:szCs w:val="24"/>
        </w:rPr>
        <w:t>fu</w:t>
      </w:r>
      <w:r>
        <w:rPr>
          <w:rFonts w:ascii="Verdana" w:eastAsia="Verdana" w:hAnsi="Verdana" w:cs="Verdana"/>
          <w:spacing w:val="1"/>
          <w:sz w:val="24"/>
          <w:szCs w:val="24"/>
        </w:rPr>
        <w:t>l</w:t>
      </w:r>
      <w:r>
        <w:rPr>
          <w:rFonts w:ascii="Verdana" w:eastAsia="Verdana" w:hAnsi="Verdana" w:cs="Verdana"/>
          <w:spacing w:val="-1"/>
          <w:sz w:val="24"/>
          <w:szCs w:val="24"/>
        </w:rPr>
        <w:t>n</w:t>
      </w:r>
      <w:r>
        <w:rPr>
          <w:rFonts w:ascii="Verdana" w:eastAsia="Verdana" w:hAnsi="Verdana" w:cs="Verdana"/>
          <w:spacing w:val="1"/>
          <w:sz w:val="24"/>
          <w:szCs w:val="24"/>
        </w:rPr>
        <w:t>e</w:t>
      </w:r>
      <w:r>
        <w:rPr>
          <w:rFonts w:ascii="Verdana" w:eastAsia="Verdana" w:hAnsi="Verdana" w:cs="Verdana"/>
          <w:sz w:val="24"/>
          <w:szCs w:val="24"/>
        </w:rPr>
        <w:t>ss a</w:t>
      </w:r>
      <w:r>
        <w:rPr>
          <w:rFonts w:ascii="Verdana" w:eastAsia="Verdana" w:hAnsi="Verdana" w:cs="Verdana"/>
          <w:spacing w:val="1"/>
          <w:sz w:val="24"/>
          <w:szCs w:val="24"/>
        </w:rPr>
        <w:t>n</w:t>
      </w:r>
      <w:r>
        <w:rPr>
          <w:rFonts w:ascii="Verdana" w:eastAsia="Verdana" w:hAnsi="Verdana" w:cs="Verdana"/>
          <w:sz w:val="24"/>
          <w:szCs w:val="24"/>
        </w:rPr>
        <w:t>d cel</w:t>
      </w:r>
      <w:r>
        <w:rPr>
          <w:rFonts w:ascii="Verdana" w:eastAsia="Verdana" w:hAnsi="Verdana" w:cs="Verdana"/>
          <w:spacing w:val="1"/>
          <w:sz w:val="24"/>
          <w:szCs w:val="24"/>
        </w:rPr>
        <w:t>e</w:t>
      </w:r>
      <w:r>
        <w:rPr>
          <w:rFonts w:ascii="Verdana" w:eastAsia="Verdana" w:hAnsi="Verdana" w:cs="Verdana"/>
          <w:spacing w:val="-1"/>
          <w:sz w:val="24"/>
          <w:szCs w:val="24"/>
        </w:rPr>
        <w:t>b</w:t>
      </w:r>
      <w:r>
        <w:rPr>
          <w:rFonts w:ascii="Verdana" w:eastAsia="Verdana" w:hAnsi="Verdana" w:cs="Verdana"/>
          <w:sz w:val="24"/>
          <w:szCs w:val="24"/>
        </w:rPr>
        <w:t>rat</w:t>
      </w:r>
      <w:r>
        <w:rPr>
          <w:rFonts w:ascii="Verdana" w:eastAsia="Verdana" w:hAnsi="Verdana" w:cs="Verdana"/>
          <w:spacing w:val="-1"/>
          <w:sz w:val="24"/>
          <w:szCs w:val="24"/>
        </w:rPr>
        <w:t>i</w:t>
      </w:r>
      <w:r>
        <w:rPr>
          <w:rFonts w:ascii="Verdana" w:eastAsia="Verdana" w:hAnsi="Verdana" w:cs="Verdana"/>
          <w:sz w:val="24"/>
          <w:szCs w:val="24"/>
        </w:rPr>
        <w:t>o</w:t>
      </w:r>
      <w:r>
        <w:rPr>
          <w:rFonts w:ascii="Verdana" w:eastAsia="Verdana" w:hAnsi="Verdana" w:cs="Verdana"/>
          <w:spacing w:val="-1"/>
          <w:sz w:val="24"/>
          <w:szCs w:val="24"/>
        </w:rPr>
        <w:t>n</w:t>
      </w:r>
      <w:r>
        <w:rPr>
          <w:rFonts w:ascii="Verdana" w:eastAsia="Verdana" w:hAnsi="Verdana" w:cs="Verdana"/>
          <w:sz w:val="24"/>
          <w:szCs w:val="24"/>
        </w:rPr>
        <w:t xml:space="preserve">, </w:t>
      </w:r>
      <w:r>
        <w:rPr>
          <w:rFonts w:ascii="Verdana" w:eastAsia="Verdana" w:hAnsi="Verdana" w:cs="Verdana"/>
          <w:spacing w:val="1"/>
          <w:sz w:val="24"/>
          <w:szCs w:val="24"/>
        </w:rPr>
        <w:t>b</w:t>
      </w:r>
      <w:r>
        <w:rPr>
          <w:rFonts w:ascii="Verdana" w:eastAsia="Verdana" w:hAnsi="Verdana" w:cs="Verdana"/>
          <w:spacing w:val="-1"/>
          <w:sz w:val="24"/>
          <w:szCs w:val="24"/>
        </w:rPr>
        <w:t>u</w:t>
      </w:r>
      <w:r>
        <w:rPr>
          <w:rFonts w:ascii="Verdana" w:eastAsia="Verdana" w:hAnsi="Verdana" w:cs="Verdana"/>
          <w:sz w:val="24"/>
          <w:szCs w:val="24"/>
        </w:rPr>
        <w:t xml:space="preserve">t </w:t>
      </w:r>
      <w:r>
        <w:rPr>
          <w:rFonts w:ascii="Verdana" w:eastAsia="Verdana" w:hAnsi="Verdana" w:cs="Verdana"/>
          <w:spacing w:val="1"/>
          <w:sz w:val="24"/>
          <w:szCs w:val="24"/>
        </w:rPr>
        <w:t>s</w:t>
      </w:r>
      <w:r>
        <w:rPr>
          <w:rFonts w:ascii="Verdana" w:eastAsia="Verdana" w:hAnsi="Verdana" w:cs="Verdana"/>
          <w:spacing w:val="-1"/>
          <w:sz w:val="24"/>
          <w:szCs w:val="24"/>
        </w:rPr>
        <w:t>h</w:t>
      </w:r>
      <w:r>
        <w:rPr>
          <w:rFonts w:ascii="Verdana" w:eastAsia="Verdana" w:hAnsi="Verdana" w:cs="Verdana"/>
          <w:spacing w:val="2"/>
          <w:sz w:val="24"/>
          <w:szCs w:val="24"/>
        </w:rPr>
        <w:t>a</w:t>
      </w:r>
      <w:r>
        <w:rPr>
          <w:rFonts w:ascii="Verdana" w:eastAsia="Verdana" w:hAnsi="Verdana" w:cs="Verdana"/>
          <w:sz w:val="24"/>
          <w:szCs w:val="24"/>
        </w:rPr>
        <w:t>ri</w:t>
      </w:r>
      <w:r>
        <w:rPr>
          <w:rFonts w:ascii="Verdana" w:eastAsia="Verdana" w:hAnsi="Verdana" w:cs="Verdana"/>
          <w:spacing w:val="-1"/>
          <w:sz w:val="24"/>
          <w:szCs w:val="24"/>
        </w:rPr>
        <w:t>n</w:t>
      </w:r>
      <w:r>
        <w:rPr>
          <w:rFonts w:ascii="Verdana" w:eastAsia="Verdana" w:hAnsi="Verdana" w:cs="Verdana"/>
          <w:sz w:val="24"/>
          <w:szCs w:val="24"/>
        </w:rPr>
        <w:t>g our w</w:t>
      </w:r>
      <w:r>
        <w:rPr>
          <w:rFonts w:ascii="Verdana" w:eastAsia="Verdana" w:hAnsi="Verdana" w:cs="Verdana"/>
          <w:spacing w:val="1"/>
          <w:sz w:val="24"/>
          <w:szCs w:val="24"/>
        </w:rPr>
        <w:t>e</w:t>
      </w:r>
      <w:r>
        <w:rPr>
          <w:rFonts w:ascii="Verdana" w:eastAsia="Verdana" w:hAnsi="Verdana" w:cs="Verdana"/>
          <w:sz w:val="24"/>
          <w:szCs w:val="24"/>
        </w:rPr>
        <w:t>a</w:t>
      </w:r>
      <w:r>
        <w:rPr>
          <w:rFonts w:ascii="Verdana" w:eastAsia="Verdana" w:hAnsi="Verdana" w:cs="Verdana"/>
          <w:spacing w:val="-1"/>
          <w:sz w:val="24"/>
          <w:szCs w:val="24"/>
        </w:rPr>
        <w:t>lt</w:t>
      </w:r>
      <w:r>
        <w:rPr>
          <w:rFonts w:ascii="Verdana" w:eastAsia="Verdana" w:hAnsi="Verdana" w:cs="Verdana"/>
          <w:sz w:val="24"/>
          <w:szCs w:val="24"/>
        </w:rPr>
        <w:t>h of</w:t>
      </w:r>
      <w:r>
        <w:rPr>
          <w:rFonts w:ascii="Verdana" w:eastAsia="Verdana" w:hAnsi="Verdana" w:cs="Verdana"/>
          <w:spacing w:val="2"/>
          <w:sz w:val="24"/>
          <w:szCs w:val="24"/>
        </w:rPr>
        <w:t xml:space="preserve"> f</w:t>
      </w:r>
      <w:r>
        <w:rPr>
          <w:rFonts w:ascii="Verdana" w:eastAsia="Verdana" w:hAnsi="Verdana" w:cs="Verdana"/>
          <w:sz w:val="24"/>
          <w:szCs w:val="24"/>
        </w:rPr>
        <w:t>a</w:t>
      </w:r>
      <w:r>
        <w:rPr>
          <w:rFonts w:ascii="Verdana" w:eastAsia="Verdana" w:hAnsi="Verdana" w:cs="Verdana"/>
          <w:spacing w:val="-1"/>
          <w:sz w:val="24"/>
          <w:szCs w:val="24"/>
        </w:rPr>
        <w:t>mil</w:t>
      </w:r>
      <w:r>
        <w:rPr>
          <w:rFonts w:ascii="Verdana" w:eastAsia="Verdana" w:hAnsi="Verdana" w:cs="Verdana"/>
          <w:sz w:val="24"/>
          <w:szCs w:val="24"/>
        </w:rPr>
        <w:t>y</w:t>
      </w:r>
      <w:r>
        <w:rPr>
          <w:rFonts w:ascii="Verdana" w:eastAsia="Verdana" w:hAnsi="Verdana" w:cs="Verdana"/>
          <w:spacing w:val="2"/>
          <w:sz w:val="24"/>
          <w:szCs w:val="24"/>
        </w:rPr>
        <w:t xml:space="preserve"> </w:t>
      </w:r>
      <w:r>
        <w:rPr>
          <w:rFonts w:ascii="Verdana" w:eastAsia="Verdana" w:hAnsi="Verdana" w:cs="Verdana"/>
          <w:spacing w:val="-1"/>
          <w:sz w:val="24"/>
          <w:szCs w:val="24"/>
        </w:rPr>
        <w:t>an</w:t>
      </w:r>
      <w:r>
        <w:rPr>
          <w:rFonts w:ascii="Verdana" w:eastAsia="Verdana" w:hAnsi="Verdana" w:cs="Verdana"/>
          <w:sz w:val="24"/>
          <w:szCs w:val="24"/>
        </w:rPr>
        <w:t>d</w:t>
      </w:r>
      <w:r>
        <w:rPr>
          <w:rFonts w:ascii="Verdana" w:eastAsia="Verdana" w:hAnsi="Verdana" w:cs="Verdana"/>
          <w:spacing w:val="1"/>
          <w:sz w:val="24"/>
          <w:szCs w:val="24"/>
        </w:rPr>
        <w:t xml:space="preserve"> </w:t>
      </w:r>
      <w:r>
        <w:rPr>
          <w:rFonts w:ascii="Verdana" w:eastAsia="Verdana" w:hAnsi="Verdana" w:cs="Verdana"/>
          <w:sz w:val="24"/>
          <w:szCs w:val="24"/>
        </w:rPr>
        <w:t>fr</w:t>
      </w:r>
      <w:r>
        <w:rPr>
          <w:rFonts w:ascii="Verdana" w:eastAsia="Verdana" w:hAnsi="Verdana" w:cs="Verdana"/>
          <w:spacing w:val="-1"/>
          <w:sz w:val="24"/>
          <w:szCs w:val="24"/>
        </w:rPr>
        <w:t>i</w:t>
      </w:r>
      <w:r>
        <w:rPr>
          <w:rFonts w:ascii="Verdana" w:eastAsia="Verdana" w:hAnsi="Verdana" w:cs="Verdana"/>
          <w:spacing w:val="1"/>
          <w:sz w:val="24"/>
          <w:szCs w:val="24"/>
        </w:rPr>
        <w:t>e</w:t>
      </w:r>
      <w:r>
        <w:rPr>
          <w:rFonts w:ascii="Verdana" w:eastAsia="Verdana" w:hAnsi="Verdana" w:cs="Verdana"/>
          <w:spacing w:val="-1"/>
          <w:sz w:val="24"/>
          <w:szCs w:val="24"/>
        </w:rPr>
        <w:t>nd</w:t>
      </w:r>
      <w:r>
        <w:rPr>
          <w:rFonts w:ascii="Verdana" w:eastAsia="Verdana" w:hAnsi="Verdana" w:cs="Verdana"/>
          <w:sz w:val="24"/>
          <w:szCs w:val="24"/>
        </w:rPr>
        <w:t xml:space="preserve">s </w:t>
      </w:r>
      <w:r>
        <w:rPr>
          <w:rFonts w:ascii="Verdana" w:eastAsia="Verdana" w:hAnsi="Verdana" w:cs="Verdana"/>
          <w:spacing w:val="1"/>
          <w:sz w:val="24"/>
          <w:szCs w:val="24"/>
        </w:rPr>
        <w:t>ne</w:t>
      </w:r>
      <w:r>
        <w:rPr>
          <w:rFonts w:ascii="Verdana" w:eastAsia="Verdana" w:hAnsi="Verdana" w:cs="Verdana"/>
          <w:sz w:val="24"/>
          <w:szCs w:val="24"/>
        </w:rPr>
        <w:t>ver</w:t>
      </w:r>
      <w:r>
        <w:rPr>
          <w:rFonts w:ascii="Verdana" w:eastAsia="Verdana" w:hAnsi="Verdana" w:cs="Verdana"/>
          <w:spacing w:val="1"/>
          <w:sz w:val="24"/>
          <w:szCs w:val="24"/>
        </w:rPr>
        <w:t xml:space="preserve"> </w:t>
      </w:r>
      <w:r>
        <w:rPr>
          <w:rFonts w:ascii="Verdana" w:eastAsia="Verdana" w:hAnsi="Verdana" w:cs="Verdana"/>
          <w:spacing w:val="-1"/>
          <w:sz w:val="24"/>
          <w:szCs w:val="24"/>
        </w:rPr>
        <w:t>th</w:t>
      </w:r>
      <w:r>
        <w:rPr>
          <w:rFonts w:ascii="Verdana" w:eastAsia="Verdana" w:hAnsi="Verdana" w:cs="Verdana"/>
          <w:sz w:val="24"/>
          <w:szCs w:val="24"/>
        </w:rPr>
        <w:t>e</w:t>
      </w:r>
      <w:r>
        <w:rPr>
          <w:rFonts w:ascii="Verdana" w:eastAsia="Verdana" w:hAnsi="Verdana" w:cs="Verdana"/>
          <w:spacing w:val="1"/>
          <w:sz w:val="24"/>
          <w:szCs w:val="24"/>
        </w:rPr>
        <w:t xml:space="preserve"> </w:t>
      </w:r>
      <w:r>
        <w:rPr>
          <w:rFonts w:ascii="Verdana" w:eastAsia="Verdana" w:hAnsi="Verdana" w:cs="Verdana"/>
          <w:spacing w:val="-2"/>
          <w:sz w:val="24"/>
          <w:szCs w:val="24"/>
        </w:rPr>
        <w:t>l</w:t>
      </w:r>
      <w:r>
        <w:rPr>
          <w:rFonts w:ascii="Verdana" w:eastAsia="Verdana" w:hAnsi="Verdana" w:cs="Verdana"/>
          <w:spacing w:val="1"/>
          <w:sz w:val="24"/>
          <w:szCs w:val="24"/>
        </w:rPr>
        <w:t>e</w:t>
      </w:r>
      <w:r>
        <w:rPr>
          <w:rFonts w:ascii="Verdana" w:eastAsia="Verdana" w:hAnsi="Verdana" w:cs="Verdana"/>
          <w:sz w:val="24"/>
          <w:szCs w:val="24"/>
        </w:rPr>
        <w:t>ss.</w:t>
      </w:r>
    </w:p>
    <w:p w:rsidR="000B1611" w:rsidRDefault="000B1611">
      <w:pPr>
        <w:spacing w:before="1" w:line="200" w:lineRule="exact"/>
      </w:pPr>
    </w:p>
    <w:p w:rsidR="000B1611" w:rsidRDefault="001C6360">
      <w:pPr>
        <w:spacing w:line="280" w:lineRule="exact"/>
        <w:ind w:left="278"/>
        <w:rPr>
          <w:rFonts w:ascii="Verdana" w:eastAsia="Verdana" w:hAnsi="Verdana" w:cs="Verdana"/>
          <w:sz w:val="24"/>
          <w:szCs w:val="24"/>
        </w:rPr>
      </w:pPr>
      <w:r>
        <w:pict>
          <v:group id="_x0000_s1196" style="position:absolute;left:0;text-align:left;margin-left:322.95pt;margin-top:2.85pt;width:160.9pt;height:46.5pt;z-index:-251661312;mso-position-horizontal-relative:page" coordorigin="6459,57" coordsize="3218,930">
            <v:shape id="_x0000_s1199" type="#_x0000_t75" style="position:absolute;left:6459;top:162;width:589;height:771">
              <v:imagedata r:id="rId7" o:title=""/>
            </v:shape>
            <v:shape id="_x0000_s1198" type="#_x0000_t75" style="position:absolute;left:6969;top:57;width:1395;height:930">
              <v:imagedata r:id="rId8" o:title=""/>
            </v:shape>
            <v:shape id="_x0000_s1197" type="#_x0000_t75" style="position:absolute;left:8169;top:58;width:1508;height:812">
              <v:imagedata r:id="rId8" o:title=""/>
            </v:shape>
            <w10:wrap anchorx="page"/>
          </v:group>
        </w:pict>
      </w:r>
      <w:r>
        <w:rPr>
          <w:rFonts w:ascii="Verdana" w:eastAsia="Verdana" w:hAnsi="Verdana" w:cs="Verdana"/>
          <w:position w:val="-2"/>
          <w:sz w:val="24"/>
          <w:szCs w:val="24"/>
        </w:rPr>
        <w:t xml:space="preserve">Hope you </w:t>
      </w:r>
      <w:r>
        <w:rPr>
          <w:rFonts w:ascii="Verdana" w:eastAsia="Verdana" w:hAnsi="Verdana" w:cs="Verdana"/>
          <w:spacing w:val="-1"/>
          <w:position w:val="-2"/>
          <w:sz w:val="24"/>
          <w:szCs w:val="24"/>
        </w:rPr>
        <w:t>h</w:t>
      </w:r>
      <w:r>
        <w:rPr>
          <w:rFonts w:ascii="Verdana" w:eastAsia="Verdana" w:hAnsi="Verdana" w:cs="Verdana"/>
          <w:position w:val="-2"/>
          <w:sz w:val="24"/>
          <w:szCs w:val="24"/>
        </w:rPr>
        <w:t>ad a H</w:t>
      </w:r>
      <w:r>
        <w:rPr>
          <w:rFonts w:ascii="Verdana" w:eastAsia="Verdana" w:hAnsi="Verdana" w:cs="Verdana"/>
          <w:spacing w:val="1"/>
          <w:position w:val="-2"/>
          <w:sz w:val="24"/>
          <w:szCs w:val="24"/>
        </w:rPr>
        <w:t>a</w:t>
      </w:r>
      <w:r>
        <w:rPr>
          <w:rFonts w:ascii="Verdana" w:eastAsia="Verdana" w:hAnsi="Verdana" w:cs="Verdana"/>
          <w:spacing w:val="-1"/>
          <w:position w:val="-2"/>
          <w:sz w:val="24"/>
          <w:szCs w:val="24"/>
        </w:rPr>
        <w:t>pp</w:t>
      </w:r>
      <w:r>
        <w:rPr>
          <w:rFonts w:ascii="Verdana" w:eastAsia="Verdana" w:hAnsi="Verdana" w:cs="Verdana"/>
          <w:position w:val="-2"/>
          <w:sz w:val="24"/>
          <w:szCs w:val="24"/>
        </w:rPr>
        <w:t xml:space="preserve">y </w:t>
      </w:r>
      <w:r>
        <w:rPr>
          <w:rFonts w:ascii="Verdana" w:eastAsia="Verdana" w:hAnsi="Verdana" w:cs="Verdana"/>
          <w:spacing w:val="1"/>
          <w:position w:val="-2"/>
          <w:sz w:val="24"/>
          <w:szCs w:val="24"/>
        </w:rPr>
        <w:t>T</w:t>
      </w:r>
      <w:r>
        <w:rPr>
          <w:rFonts w:ascii="Verdana" w:eastAsia="Verdana" w:hAnsi="Verdana" w:cs="Verdana"/>
          <w:spacing w:val="-1"/>
          <w:position w:val="-2"/>
          <w:sz w:val="24"/>
          <w:szCs w:val="24"/>
        </w:rPr>
        <w:t>h</w:t>
      </w:r>
      <w:r>
        <w:rPr>
          <w:rFonts w:ascii="Verdana" w:eastAsia="Verdana" w:hAnsi="Verdana" w:cs="Verdana"/>
          <w:position w:val="-2"/>
          <w:sz w:val="24"/>
          <w:szCs w:val="24"/>
        </w:rPr>
        <w:t>a</w:t>
      </w:r>
      <w:r>
        <w:rPr>
          <w:rFonts w:ascii="Verdana" w:eastAsia="Verdana" w:hAnsi="Verdana" w:cs="Verdana"/>
          <w:spacing w:val="-1"/>
          <w:position w:val="-2"/>
          <w:sz w:val="24"/>
          <w:szCs w:val="24"/>
        </w:rPr>
        <w:t>n</w:t>
      </w:r>
      <w:r>
        <w:rPr>
          <w:rFonts w:ascii="Verdana" w:eastAsia="Verdana" w:hAnsi="Verdana" w:cs="Verdana"/>
          <w:spacing w:val="2"/>
          <w:position w:val="-2"/>
          <w:sz w:val="24"/>
          <w:szCs w:val="24"/>
        </w:rPr>
        <w:t>k</w:t>
      </w:r>
      <w:r>
        <w:rPr>
          <w:rFonts w:ascii="Verdana" w:eastAsia="Verdana" w:hAnsi="Verdana" w:cs="Verdana"/>
          <w:position w:val="-2"/>
          <w:sz w:val="24"/>
          <w:szCs w:val="24"/>
        </w:rPr>
        <w:t>s</w:t>
      </w:r>
      <w:r>
        <w:rPr>
          <w:rFonts w:ascii="Verdana" w:eastAsia="Verdana" w:hAnsi="Verdana" w:cs="Verdana"/>
          <w:spacing w:val="-1"/>
          <w:position w:val="-2"/>
          <w:sz w:val="24"/>
          <w:szCs w:val="24"/>
        </w:rPr>
        <w:t>gi</w:t>
      </w:r>
      <w:r>
        <w:rPr>
          <w:rFonts w:ascii="Verdana" w:eastAsia="Verdana" w:hAnsi="Verdana" w:cs="Verdana"/>
          <w:spacing w:val="2"/>
          <w:position w:val="-2"/>
          <w:sz w:val="24"/>
          <w:szCs w:val="24"/>
        </w:rPr>
        <w:t>v</w:t>
      </w:r>
      <w:r>
        <w:rPr>
          <w:rFonts w:ascii="Verdana" w:eastAsia="Verdana" w:hAnsi="Verdana" w:cs="Verdana"/>
          <w:spacing w:val="-1"/>
          <w:position w:val="-2"/>
          <w:sz w:val="24"/>
          <w:szCs w:val="24"/>
        </w:rPr>
        <w:t>in</w:t>
      </w:r>
      <w:r>
        <w:rPr>
          <w:rFonts w:ascii="Verdana" w:eastAsia="Verdana" w:hAnsi="Verdana" w:cs="Verdana"/>
          <w:spacing w:val="1"/>
          <w:position w:val="-2"/>
          <w:sz w:val="24"/>
          <w:szCs w:val="24"/>
        </w:rPr>
        <w:t>g</w:t>
      </w:r>
      <w:r>
        <w:rPr>
          <w:rFonts w:ascii="Verdana" w:eastAsia="Verdana" w:hAnsi="Verdana" w:cs="Verdana"/>
          <w:position w:val="-2"/>
          <w:sz w:val="24"/>
          <w:szCs w:val="24"/>
        </w:rPr>
        <w:t>,</w:t>
      </w:r>
    </w:p>
    <w:p w:rsidR="000B1611" w:rsidRDefault="000B1611">
      <w:pPr>
        <w:spacing w:before="15" w:line="220" w:lineRule="exact"/>
        <w:rPr>
          <w:sz w:val="22"/>
          <w:szCs w:val="22"/>
        </w:rPr>
        <w:sectPr w:rsidR="000B1611">
          <w:pgSz w:w="12240" w:h="20160"/>
          <w:pgMar w:top="280" w:right="440" w:bottom="280" w:left="480" w:header="720" w:footer="720" w:gutter="0"/>
          <w:cols w:space="720"/>
        </w:sectPr>
      </w:pPr>
    </w:p>
    <w:p w:rsidR="000B1611" w:rsidRDefault="001C6360">
      <w:pPr>
        <w:spacing w:before="17" w:line="440" w:lineRule="auto"/>
        <w:ind w:left="278" w:right="405"/>
        <w:rPr>
          <w:rFonts w:ascii="Verdana" w:eastAsia="Verdana" w:hAnsi="Verdana" w:cs="Verdana"/>
          <w:sz w:val="24"/>
          <w:szCs w:val="24"/>
        </w:rPr>
      </w:pPr>
      <w:r>
        <w:rPr>
          <w:rFonts w:ascii="Verdana" w:eastAsia="Verdana" w:hAnsi="Verdana" w:cs="Verdana"/>
          <w:spacing w:val="-1"/>
          <w:sz w:val="24"/>
          <w:szCs w:val="24"/>
        </w:rPr>
        <w:lastRenderedPageBreak/>
        <w:t>P</w:t>
      </w:r>
      <w:r>
        <w:rPr>
          <w:rFonts w:ascii="Verdana" w:eastAsia="Verdana" w:hAnsi="Verdana" w:cs="Verdana"/>
          <w:sz w:val="24"/>
          <w:szCs w:val="24"/>
        </w:rPr>
        <w:t>r</w:t>
      </w:r>
      <w:r>
        <w:rPr>
          <w:rFonts w:ascii="Verdana" w:eastAsia="Verdana" w:hAnsi="Verdana" w:cs="Verdana"/>
          <w:spacing w:val="2"/>
          <w:sz w:val="24"/>
          <w:szCs w:val="24"/>
        </w:rPr>
        <w:t>e</w:t>
      </w:r>
      <w:r>
        <w:rPr>
          <w:rFonts w:ascii="Verdana" w:eastAsia="Verdana" w:hAnsi="Verdana" w:cs="Verdana"/>
          <w:sz w:val="24"/>
          <w:szCs w:val="24"/>
        </w:rPr>
        <w:t>s</w:t>
      </w:r>
      <w:r>
        <w:rPr>
          <w:rFonts w:ascii="Verdana" w:eastAsia="Verdana" w:hAnsi="Verdana" w:cs="Verdana"/>
          <w:spacing w:val="-1"/>
          <w:sz w:val="24"/>
          <w:szCs w:val="24"/>
        </w:rPr>
        <w:t>id</w:t>
      </w:r>
      <w:r>
        <w:rPr>
          <w:rFonts w:ascii="Verdana" w:eastAsia="Verdana" w:hAnsi="Verdana" w:cs="Verdana"/>
          <w:spacing w:val="1"/>
          <w:sz w:val="24"/>
          <w:szCs w:val="24"/>
        </w:rPr>
        <w:t>e</w:t>
      </w:r>
      <w:r>
        <w:rPr>
          <w:rFonts w:ascii="Verdana" w:eastAsia="Verdana" w:hAnsi="Verdana" w:cs="Verdana"/>
          <w:spacing w:val="-1"/>
          <w:sz w:val="24"/>
          <w:szCs w:val="24"/>
        </w:rPr>
        <w:t>nt</w:t>
      </w:r>
      <w:r>
        <w:rPr>
          <w:rFonts w:ascii="Verdana" w:eastAsia="Verdana" w:hAnsi="Verdana" w:cs="Verdana"/>
          <w:sz w:val="24"/>
          <w:szCs w:val="24"/>
        </w:rPr>
        <w:t xml:space="preserve">, </w:t>
      </w:r>
      <w:r>
        <w:rPr>
          <w:rFonts w:ascii="Verdana" w:eastAsia="Verdana" w:hAnsi="Verdana" w:cs="Verdana"/>
          <w:spacing w:val="-1"/>
          <w:sz w:val="24"/>
          <w:szCs w:val="24"/>
        </w:rPr>
        <w:t>J</w:t>
      </w:r>
      <w:r>
        <w:rPr>
          <w:rFonts w:ascii="Verdana" w:eastAsia="Verdana" w:hAnsi="Verdana" w:cs="Verdana"/>
          <w:sz w:val="24"/>
          <w:szCs w:val="24"/>
        </w:rPr>
        <w:t>o</w:t>
      </w:r>
      <w:r>
        <w:rPr>
          <w:rFonts w:ascii="Verdana" w:eastAsia="Verdana" w:hAnsi="Verdana" w:cs="Verdana"/>
          <w:spacing w:val="1"/>
          <w:sz w:val="24"/>
          <w:szCs w:val="24"/>
        </w:rPr>
        <w:t>e</w:t>
      </w:r>
      <w:r>
        <w:rPr>
          <w:rFonts w:ascii="Verdana" w:eastAsia="Verdana" w:hAnsi="Verdana" w:cs="Verdana"/>
          <w:sz w:val="24"/>
          <w:szCs w:val="24"/>
        </w:rPr>
        <w:t>l Tay</w:t>
      </w:r>
      <w:r>
        <w:rPr>
          <w:rFonts w:ascii="Verdana" w:eastAsia="Verdana" w:hAnsi="Verdana" w:cs="Verdana"/>
          <w:spacing w:val="-1"/>
          <w:sz w:val="24"/>
          <w:szCs w:val="24"/>
        </w:rPr>
        <w:t>l</w:t>
      </w:r>
      <w:r>
        <w:rPr>
          <w:rFonts w:ascii="Verdana" w:eastAsia="Verdana" w:hAnsi="Verdana" w:cs="Verdana"/>
          <w:sz w:val="24"/>
          <w:szCs w:val="24"/>
        </w:rPr>
        <w:t>or</w:t>
      </w:r>
    </w:p>
    <w:p w:rsidR="000B1611" w:rsidRDefault="001C6360">
      <w:pPr>
        <w:spacing w:before="87" w:line="276" w:lineRule="auto"/>
        <w:ind w:left="88" w:right="-20"/>
        <w:jc w:val="center"/>
        <w:rPr>
          <w:rFonts w:ascii="Calibri" w:eastAsia="Calibri" w:hAnsi="Calibri" w:cs="Calibri"/>
          <w:sz w:val="22"/>
          <w:szCs w:val="22"/>
        </w:rPr>
      </w:pPr>
      <w:r>
        <w:rPr>
          <w:rFonts w:ascii="Calibri" w:eastAsia="Calibri" w:hAnsi="Calibri" w:cs="Calibri"/>
          <w:sz w:val="22"/>
          <w:szCs w:val="22"/>
        </w:rPr>
        <w:t>.</w:t>
      </w:r>
    </w:p>
    <w:p w:rsidR="000B1611" w:rsidRDefault="001C6360">
      <w:pPr>
        <w:spacing w:line="200" w:lineRule="exact"/>
      </w:pPr>
      <w:r>
        <w:br w:type="column"/>
      </w:r>
    </w:p>
    <w:p w:rsidR="000B1611" w:rsidRDefault="000B1611">
      <w:pPr>
        <w:spacing w:line="200" w:lineRule="exact"/>
      </w:pPr>
    </w:p>
    <w:p w:rsidR="000B1611" w:rsidRDefault="000B1611">
      <w:pPr>
        <w:spacing w:before="8" w:line="240" w:lineRule="exact"/>
        <w:rPr>
          <w:sz w:val="24"/>
          <w:szCs w:val="24"/>
        </w:rPr>
      </w:pPr>
    </w:p>
    <w:p w:rsidR="000B1611" w:rsidRDefault="001C6360">
      <w:pPr>
        <w:spacing w:line="263" w:lineRule="auto"/>
        <w:ind w:right="52"/>
        <w:rPr>
          <w:sz w:val="28"/>
          <w:szCs w:val="28"/>
        </w:rPr>
      </w:pPr>
      <w:r>
        <w:rPr>
          <w:spacing w:val="-1"/>
          <w:w w:val="86"/>
          <w:sz w:val="28"/>
          <w:szCs w:val="28"/>
        </w:rPr>
        <w:t>I</w:t>
      </w:r>
      <w:r>
        <w:rPr>
          <w:w w:val="200"/>
          <w:sz w:val="28"/>
          <w:szCs w:val="28"/>
        </w:rPr>
        <w:t>t</w:t>
      </w:r>
      <w:r>
        <w:rPr>
          <w:sz w:val="28"/>
          <w:szCs w:val="28"/>
        </w:rPr>
        <w:t xml:space="preserve"> </w:t>
      </w:r>
      <w:r>
        <w:rPr>
          <w:w w:val="130"/>
          <w:sz w:val="28"/>
          <w:szCs w:val="28"/>
        </w:rPr>
        <w:t>is</w:t>
      </w:r>
      <w:r>
        <w:rPr>
          <w:spacing w:val="-22"/>
          <w:w w:val="130"/>
          <w:sz w:val="28"/>
          <w:szCs w:val="28"/>
        </w:rPr>
        <w:t xml:space="preserve"> </w:t>
      </w:r>
      <w:r>
        <w:rPr>
          <w:w w:val="155"/>
          <w:sz w:val="28"/>
          <w:szCs w:val="28"/>
        </w:rPr>
        <w:t>r</w:t>
      </w:r>
      <w:r>
        <w:rPr>
          <w:spacing w:val="1"/>
          <w:w w:val="155"/>
          <w:sz w:val="28"/>
          <w:szCs w:val="28"/>
        </w:rPr>
        <w:t>u</w:t>
      </w:r>
      <w:r>
        <w:rPr>
          <w:spacing w:val="-1"/>
          <w:w w:val="99"/>
          <w:sz w:val="28"/>
          <w:szCs w:val="28"/>
        </w:rPr>
        <w:t>m</w:t>
      </w:r>
      <w:r>
        <w:rPr>
          <w:w w:val="167"/>
          <w:sz w:val="28"/>
          <w:szCs w:val="28"/>
        </w:rPr>
        <w:t>o</w:t>
      </w:r>
      <w:r>
        <w:rPr>
          <w:spacing w:val="-1"/>
          <w:w w:val="167"/>
          <w:sz w:val="28"/>
          <w:szCs w:val="28"/>
        </w:rPr>
        <w:t>r</w:t>
      </w:r>
      <w:r>
        <w:rPr>
          <w:w w:val="136"/>
          <w:sz w:val="28"/>
          <w:szCs w:val="28"/>
        </w:rPr>
        <w:t>ed</w:t>
      </w:r>
      <w:r>
        <w:rPr>
          <w:sz w:val="28"/>
          <w:szCs w:val="28"/>
        </w:rPr>
        <w:t xml:space="preserve"> </w:t>
      </w:r>
      <w:r>
        <w:rPr>
          <w:spacing w:val="-3"/>
          <w:w w:val="161"/>
          <w:sz w:val="28"/>
          <w:szCs w:val="28"/>
        </w:rPr>
        <w:t>t</w:t>
      </w:r>
      <w:r>
        <w:rPr>
          <w:spacing w:val="-2"/>
          <w:w w:val="161"/>
          <w:sz w:val="28"/>
          <w:szCs w:val="28"/>
        </w:rPr>
        <w:t>ha</w:t>
      </w:r>
      <w:r>
        <w:rPr>
          <w:w w:val="161"/>
          <w:sz w:val="28"/>
          <w:szCs w:val="28"/>
        </w:rPr>
        <w:t>t</w:t>
      </w:r>
      <w:r>
        <w:rPr>
          <w:spacing w:val="-41"/>
          <w:w w:val="161"/>
          <w:sz w:val="28"/>
          <w:szCs w:val="28"/>
        </w:rPr>
        <w:t xml:space="preserve"> </w:t>
      </w:r>
      <w:r>
        <w:rPr>
          <w:spacing w:val="-1"/>
          <w:w w:val="118"/>
          <w:sz w:val="28"/>
          <w:szCs w:val="28"/>
        </w:rPr>
        <w:t>ma</w:t>
      </w:r>
      <w:r>
        <w:rPr>
          <w:w w:val="118"/>
          <w:sz w:val="28"/>
          <w:szCs w:val="28"/>
        </w:rPr>
        <w:t>ny</w:t>
      </w:r>
      <w:r>
        <w:rPr>
          <w:spacing w:val="-8"/>
          <w:w w:val="118"/>
          <w:sz w:val="28"/>
          <w:szCs w:val="28"/>
        </w:rPr>
        <w:t xml:space="preserve"> </w:t>
      </w:r>
      <w:r>
        <w:rPr>
          <w:w w:val="161"/>
          <w:sz w:val="28"/>
          <w:szCs w:val="28"/>
        </w:rPr>
        <w:t>of</w:t>
      </w:r>
      <w:r>
        <w:rPr>
          <w:spacing w:val="-43"/>
          <w:w w:val="161"/>
          <w:sz w:val="28"/>
          <w:szCs w:val="28"/>
        </w:rPr>
        <w:t xml:space="preserve"> </w:t>
      </w:r>
      <w:r>
        <w:rPr>
          <w:spacing w:val="-3"/>
          <w:w w:val="150"/>
          <w:sz w:val="28"/>
          <w:szCs w:val="28"/>
        </w:rPr>
        <w:t>o</w:t>
      </w:r>
      <w:r>
        <w:rPr>
          <w:w w:val="131"/>
          <w:sz w:val="28"/>
          <w:szCs w:val="28"/>
        </w:rPr>
        <w:t>u</w:t>
      </w:r>
      <w:r>
        <w:rPr>
          <w:w w:val="192"/>
          <w:sz w:val="28"/>
          <w:szCs w:val="28"/>
        </w:rPr>
        <w:t>r</w:t>
      </w:r>
      <w:r>
        <w:rPr>
          <w:spacing w:val="-2"/>
          <w:sz w:val="28"/>
          <w:szCs w:val="28"/>
        </w:rPr>
        <w:t xml:space="preserve"> </w:t>
      </w:r>
      <w:r>
        <w:rPr>
          <w:spacing w:val="-1"/>
          <w:w w:val="99"/>
          <w:sz w:val="28"/>
          <w:szCs w:val="28"/>
        </w:rPr>
        <w:t>m</w:t>
      </w:r>
      <w:r>
        <w:rPr>
          <w:w w:val="121"/>
          <w:sz w:val="28"/>
          <w:szCs w:val="28"/>
        </w:rPr>
        <w:t>emb</w:t>
      </w:r>
      <w:r>
        <w:rPr>
          <w:spacing w:val="-1"/>
          <w:w w:val="121"/>
          <w:sz w:val="28"/>
          <w:szCs w:val="28"/>
        </w:rPr>
        <w:t>e</w:t>
      </w:r>
      <w:r>
        <w:rPr>
          <w:w w:val="174"/>
          <w:sz w:val="28"/>
          <w:szCs w:val="28"/>
        </w:rPr>
        <w:t>rs</w:t>
      </w:r>
      <w:r>
        <w:rPr>
          <w:spacing w:val="-1"/>
          <w:sz w:val="28"/>
          <w:szCs w:val="28"/>
        </w:rPr>
        <w:t xml:space="preserve"> </w:t>
      </w:r>
      <w:r>
        <w:rPr>
          <w:spacing w:val="-1"/>
          <w:w w:val="142"/>
          <w:sz w:val="28"/>
          <w:szCs w:val="28"/>
        </w:rPr>
        <w:t>a</w:t>
      </w:r>
      <w:r>
        <w:rPr>
          <w:w w:val="142"/>
          <w:sz w:val="28"/>
          <w:szCs w:val="28"/>
        </w:rPr>
        <w:t>nd</w:t>
      </w:r>
      <w:r>
        <w:rPr>
          <w:spacing w:val="-43"/>
          <w:w w:val="142"/>
          <w:sz w:val="28"/>
          <w:szCs w:val="28"/>
        </w:rPr>
        <w:t xml:space="preserve"> </w:t>
      </w:r>
      <w:r>
        <w:rPr>
          <w:w w:val="142"/>
          <w:sz w:val="28"/>
          <w:szCs w:val="28"/>
        </w:rPr>
        <w:t>fr</w:t>
      </w:r>
      <w:r>
        <w:rPr>
          <w:spacing w:val="-4"/>
          <w:w w:val="142"/>
          <w:sz w:val="28"/>
          <w:szCs w:val="28"/>
        </w:rPr>
        <w:t>i</w:t>
      </w:r>
      <w:r>
        <w:rPr>
          <w:w w:val="142"/>
          <w:sz w:val="28"/>
          <w:szCs w:val="28"/>
        </w:rPr>
        <w:t>ends</w:t>
      </w:r>
      <w:r>
        <w:rPr>
          <w:spacing w:val="10"/>
          <w:w w:val="142"/>
          <w:sz w:val="28"/>
          <w:szCs w:val="28"/>
        </w:rPr>
        <w:t xml:space="preserve"> </w:t>
      </w:r>
      <w:r>
        <w:rPr>
          <w:w w:val="132"/>
          <w:sz w:val="28"/>
          <w:szCs w:val="28"/>
        </w:rPr>
        <w:t>ha</w:t>
      </w:r>
      <w:r>
        <w:rPr>
          <w:spacing w:val="-1"/>
          <w:w w:val="132"/>
          <w:sz w:val="28"/>
          <w:szCs w:val="28"/>
        </w:rPr>
        <w:t>v</w:t>
      </w:r>
      <w:r>
        <w:rPr>
          <w:w w:val="134"/>
          <w:sz w:val="28"/>
          <w:szCs w:val="28"/>
        </w:rPr>
        <w:t xml:space="preserve">e </w:t>
      </w:r>
      <w:r>
        <w:rPr>
          <w:spacing w:val="-1"/>
          <w:w w:val="136"/>
          <w:sz w:val="28"/>
          <w:szCs w:val="28"/>
        </w:rPr>
        <w:t>a</w:t>
      </w:r>
      <w:r>
        <w:rPr>
          <w:w w:val="136"/>
          <w:sz w:val="28"/>
          <w:szCs w:val="28"/>
        </w:rPr>
        <w:t>dded</w:t>
      </w:r>
      <w:r>
        <w:rPr>
          <w:spacing w:val="-20"/>
          <w:w w:val="136"/>
          <w:sz w:val="28"/>
          <w:szCs w:val="28"/>
        </w:rPr>
        <w:t xml:space="preserve"> </w:t>
      </w:r>
      <w:r>
        <w:rPr>
          <w:spacing w:val="-3"/>
          <w:w w:val="168"/>
          <w:sz w:val="28"/>
          <w:szCs w:val="28"/>
        </w:rPr>
        <w:t>t</w:t>
      </w:r>
      <w:r>
        <w:rPr>
          <w:w w:val="168"/>
          <w:sz w:val="28"/>
          <w:szCs w:val="28"/>
        </w:rPr>
        <w:t>o</w:t>
      </w:r>
      <w:r>
        <w:rPr>
          <w:spacing w:val="-47"/>
          <w:w w:val="168"/>
          <w:sz w:val="28"/>
          <w:szCs w:val="28"/>
        </w:rPr>
        <w:t xml:space="preserve"> </w:t>
      </w:r>
      <w:r>
        <w:rPr>
          <w:spacing w:val="-2"/>
          <w:w w:val="200"/>
          <w:sz w:val="28"/>
          <w:szCs w:val="28"/>
        </w:rPr>
        <w:t>t</w:t>
      </w:r>
      <w:r>
        <w:rPr>
          <w:spacing w:val="1"/>
          <w:w w:val="136"/>
          <w:sz w:val="28"/>
          <w:szCs w:val="28"/>
        </w:rPr>
        <w:t>h</w:t>
      </w:r>
      <w:r>
        <w:rPr>
          <w:w w:val="141"/>
          <w:sz w:val="28"/>
          <w:szCs w:val="28"/>
        </w:rPr>
        <w:t>eir</w:t>
      </w:r>
      <w:r>
        <w:rPr>
          <w:sz w:val="28"/>
          <w:szCs w:val="28"/>
        </w:rPr>
        <w:t xml:space="preserve"> </w:t>
      </w:r>
      <w:r>
        <w:rPr>
          <w:spacing w:val="-6"/>
          <w:w w:val="156"/>
          <w:sz w:val="28"/>
          <w:szCs w:val="28"/>
        </w:rPr>
        <w:t>c</w:t>
      </w:r>
      <w:r>
        <w:rPr>
          <w:w w:val="156"/>
          <w:sz w:val="28"/>
          <w:szCs w:val="28"/>
        </w:rPr>
        <w:t>ol</w:t>
      </w:r>
      <w:r>
        <w:rPr>
          <w:spacing w:val="-3"/>
          <w:w w:val="156"/>
          <w:sz w:val="28"/>
          <w:szCs w:val="28"/>
        </w:rPr>
        <w:t>l</w:t>
      </w:r>
      <w:r>
        <w:rPr>
          <w:w w:val="156"/>
          <w:sz w:val="28"/>
          <w:szCs w:val="28"/>
        </w:rPr>
        <w:t>ection</w:t>
      </w:r>
      <w:r>
        <w:rPr>
          <w:spacing w:val="-38"/>
          <w:w w:val="156"/>
          <w:sz w:val="28"/>
          <w:szCs w:val="28"/>
        </w:rPr>
        <w:t xml:space="preserve"> </w:t>
      </w:r>
      <w:r>
        <w:rPr>
          <w:spacing w:val="-1"/>
          <w:w w:val="159"/>
          <w:sz w:val="28"/>
          <w:szCs w:val="28"/>
        </w:rPr>
        <w:t>s</w:t>
      </w:r>
      <w:r>
        <w:rPr>
          <w:w w:val="112"/>
          <w:sz w:val="28"/>
          <w:szCs w:val="28"/>
        </w:rPr>
        <w:t>.</w:t>
      </w:r>
      <w:r>
        <w:rPr>
          <w:sz w:val="28"/>
          <w:szCs w:val="28"/>
        </w:rPr>
        <w:t xml:space="preserve"> </w:t>
      </w:r>
      <w:r>
        <w:rPr>
          <w:spacing w:val="-3"/>
          <w:sz w:val="28"/>
          <w:szCs w:val="28"/>
        </w:rPr>
        <w:t xml:space="preserve"> </w:t>
      </w:r>
      <w:r>
        <w:rPr>
          <w:spacing w:val="1"/>
          <w:w w:val="109"/>
          <w:sz w:val="28"/>
          <w:szCs w:val="28"/>
        </w:rPr>
        <w:t>T</w:t>
      </w:r>
      <w:r>
        <w:rPr>
          <w:spacing w:val="-1"/>
          <w:w w:val="136"/>
          <w:sz w:val="28"/>
          <w:szCs w:val="28"/>
        </w:rPr>
        <w:t>h</w:t>
      </w:r>
      <w:r>
        <w:rPr>
          <w:w w:val="159"/>
          <w:sz w:val="28"/>
          <w:szCs w:val="28"/>
        </w:rPr>
        <w:t>e</w:t>
      </w:r>
      <w:r>
        <w:rPr>
          <w:spacing w:val="1"/>
          <w:w w:val="159"/>
          <w:sz w:val="28"/>
          <w:szCs w:val="28"/>
        </w:rPr>
        <w:t>r</w:t>
      </w:r>
      <w:r>
        <w:rPr>
          <w:w w:val="134"/>
          <w:sz w:val="28"/>
          <w:szCs w:val="28"/>
        </w:rPr>
        <w:t>e</w:t>
      </w:r>
      <w:r>
        <w:rPr>
          <w:sz w:val="28"/>
          <w:szCs w:val="28"/>
        </w:rPr>
        <w:t xml:space="preserve"> </w:t>
      </w:r>
      <w:r>
        <w:rPr>
          <w:spacing w:val="-1"/>
          <w:w w:val="140"/>
          <w:sz w:val="28"/>
          <w:szCs w:val="28"/>
        </w:rPr>
        <w:t>a</w:t>
      </w:r>
      <w:r>
        <w:rPr>
          <w:spacing w:val="-2"/>
          <w:w w:val="192"/>
          <w:sz w:val="28"/>
          <w:szCs w:val="28"/>
        </w:rPr>
        <w:t>r</w:t>
      </w:r>
      <w:r>
        <w:rPr>
          <w:w w:val="134"/>
          <w:sz w:val="28"/>
          <w:szCs w:val="28"/>
        </w:rPr>
        <w:t>e</w:t>
      </w:r>
      <w:r>
        <w:rPr>
          <w:sz w:val="28"/>
          <w:szCs w:val="28"/>
        </w:rPr>
        <w:t xml:space="preserve"> </w:t>
      </w:r>
      <w:r>
        <w:rPr>
          <w:spacing w:val="-3"/>
          <w:w w:val="161"/>
          <w:sz w:val="28"/>
          <w:szCs w:val="28"/>
        </w:rPr>
        <w:t>t</w:t>
      </w:r>
      <w:r>
        <w:rPr>
          <w:w w:val="161"/>
          <w:sz w:val="28"/>
          <w:szCs w:val="28"/>
        </w:rPr>
        <w:t>oo</w:t>
      </w:r>
      <w:r>
        <w:rPr>
          <w:spacing w:val="-41"/>
          <w:w w:val="161"/>
          <w:sz w:val="28"/>
          <w:szCs w:val="28"/>
        </w:rPr>
        <w:t xml:space="preserve"> </w:t>
      </w:r>
      <w:r>
        <w:rPr>
          <w:spacing w:val="-2"/>
          <w:w w:val="118"/>
          <w:sz w:val="28"/>
          <w:szCs w:val="28"/>
        </w:rPr>
        <w:t>m</w:t>
      </w:r>
      <w:r>
        <w:rPr>
          <w:spacing w:val="-1"/>
          <w:w w:val="118"/>
          <w:sz w:val="28"/>
          <w:szCs w:val="28"/>
        </w:rPr>
        <w:t>a</w:t>
      </w:r>
      <w:r>
        <w:rPr>
          <w:spacing w:val="-2"/>
          <w:w w:val="118"/>
          <w:sz w:val="28"/>
          <w:szCs w:val="28"/>
        </w:rPr>
        <w:t>n</w:t>
      </w:r>
      <w:r>
        <w:rPr>
          <w:w w:val="118"/>
          <w:sz w:val="28"/>
          <w:szCs w:val="28"/>
        </w:rPr>
        <w:t>y</w:t>
      </w:r>
      <w:r>
        <w:rPr>
          <w:spacing w:val="-7"/>
          <w:w w:val="118"/>
          <w:sz w:val="28"/>
          <w:szCs w:val="28"/>
        </w:rPr>
        <w:t xml:space="preserve"> </w:t>
      </w:r>
      <w:r>
        <w:rPr>
          <w:w w:val="168"/>
          <w:sz w:val="28"/>
          <w:szCs w:val="28"/>
        </w:rPr>
        <w:t xml:space="preserve">to </w:t>
      </w:r>
      <w:r>
        <w:rPr>
          <w:spacing w:val="-1"/>
          <w:w w:val="99"/>
          <w:sz w:val="28"/>
          <w:szCs w:val="28"/>
        </w:rPr>
        <w:t>m</w:t>
      </w:r>
      <w:r>
        <w:rPr>
          <w:w w:val="137"/>
          <w:sz w:val="28"/>
          <w:szCs w:val="28"/>
        </w:rPr>
        <w:t>en</w:t>
      </w:r>
      <w:r>
        <w:rPr>
          <w:w w:val="147"/>
          <w:sz w:val="28"/>
          <w:szCs w:val="28"/>
        </w:rPr>
        <w:t>ti</w:t>
      </w:r>
      <w:r>
        <w:rPr>
          <w:spacing w:val="-2"/>
          <w:w w:val="147"/>
          <w:sz w:val="28"/>
          <w:szCs w:val="28"/>
        </w:rPr>
        <w:t>o</w:t>
      </w:r>
      <w:r>
        <w:rPr>
          <w:w w:val="140"/>
          <w:sz w:val="28"/>
          <w:szCs w:val="28"/>
        </w:rPr>
        <w:t>n</w:t>
      </w:r>
      <w:r>
        <w:rPr>
          <w:sz w:val="28"/>
          <w:szCs w:val="28"/>
        </w:rPr>
        <w:t xml:space="preserve"> </w:t>
      </w:r>
      <w:r>
        <w:rPr>
          <w:w w:val="145"/>
          <w:sz w:val="28"/>
          <w:szCs w:val="28"/>
        </w:rPr>
        <w:t>on</w:t>
      </w:r>
      <w:r>
        <w:rPr>
          <w:spacing w:val="-33"/>
          <w:w w:val="145"/>
          <w:sz w:val="28"/>
          <w:szCs w:val="28"/>
        </w:rPr>
        <w:t xml:space="preserve"> </w:t>
      </w:r>
      <w:r>
        <w:rPr>
          <w:w w:val="155"/>
          <w:sz w:val="28"/>
          <w:szCs w:val="28"/>
        </w:rPr>
        <w:t>r</w:t>
      </w:r>
      <w:r>
        <w:rPr>
          <w:spacing w:val="1"/>
          <w:w w:val="155"/>
          <w:sz w:val="28"/>
          <w:szCs w:val="28"/>
        </w:rPr>
        <w:t>u</w:t>
      </w:r>
      <w:r>
        <w:rPr>
          <w:spacing w:val="-3"/>
          <w:w w:val="99"/>
          <w:sz w:val="28"/>
          <w:szCs w:val="28"/>
        </w:rPr>
        <w:t>m</w:t>
      </w:r>
      <w:r>
        <w:rPr>
          <w:w w:val="167"/>
          <w:sz w:val="28"/>
          <w:szCs w:val="28"/>
        </w:rPr>
        <w:t>o</w:t>
      </w:r>
      <w:r>
        <w:rPr>
          <w:spacing w:val="1"/>
          <w:w w:val="167"/>
          <w:sz w:val="28"/>
          <w:szCs w:val="28"/>
        </w:rPr>
        <w:t>r</w:t>
      </w:r>
      <w:r>
        <w:rPr>
          <w:w w:val="112"/>
          <w:sz w:val="28"/>
          <w:szCs w:val="28"/>
        </w:rPr>
        <w:t>,</w:t>
      </w:r>
      <w:r>
        <w:rPr>
          <w:spacing w:val="-2"/>
          <w:sz w:val="28"/>
          <w:szCs w:val="28"/>
        </w:rPr>
        <w:t xml:space="preserve"> </w:t>
      </w:r>
      <w:r>
        <w:rPr>
          <w:w w:val="133"/>
          <w:sz w:val="28"/>
          <w:szCs w:val="28"/>
        </w:rPr>
        <w:t>but</w:t>
      </w:r>
      <w:r>
        <w:rPr>
          <w:spacing w:val="20"/>
          <w:w w:val="133"/>
          <w:sz w:val="28"/>
          <w:szCs w:val="28"/>
        </w:rPr>
        <w:t xml:space="preserve"> </w:t>
      </w:r>
      <w:r>
        <w:rPr>
          <w:spacing w:val="-1"/>
          <w:w w:val="133"/>
          <w:sz w:val="28"/>
          <w:szCs w:val="28"/>
        </w:rPr>
        <w:t>w</w:t>
      </w:r>
      <w:r>
        <w:rPr>
          <w:w w:val="133"/>
          <w:sz w:val="28"/>
          <w:szCs w:val="28"/>
        </w:rPr>
        <w:t>e</w:t>
      </w:r>
      <w:r>
        <w:rPr>
          <w:spacing w:val="-42"/>
          <w:w w:val="133"/>
          <w:sz w:val="28"/>
          <w:szCs w:val="28"/>
        </w:rPr>
        <w:t xml:space="preserve"> </w:t>
      </w:r>
      <w:r>
        <w:rPr>
          <w:w w:val="133"/>
          <w:sz w:val="28"/>
          <w:szCs w:val="28"/>
        </w:rPr>
        <w:t>k</w:t>
      </w:r>
      <w:r>
        <w:rPr>
          <w:spacing w:val="-3"/>
          <w:w w:val="133"/>
          <w:sz w:val="28"/>
          <w:szCs w:val="28"/>
        </w:rPr>
        <w:t>n</w:t>
      </w:r>
      <w:r>
        <w:rPr>
          <w:w w:val="133"/>
          <w:sz w:val="28"/>
          <w:szCs w:val="28"/>
        </w:rPr>
        <w:t>ow</w:t>
      </w:r>
      <w:r>
        <w:rPr>
          <w:spacing w:val="-24"/>
          <w:w w:val="133"/>
          <w:sz w:val="28"/>
          <w:szCs w:val="28"/>
        </w:rPr>
        <w:t xml:space="preserve"> </w:t>
      </w:r>
      <w:r>
        <w:rPr>
          <w:spacing w:val="-1"/>
          <w:w w:val="133"/>
          <w:sz w:val="28"/>
          <w:szCs w:val="28"/>
        </w:rPr>
        <w:t>w</w:t>
      </w:r>
      <w:r>
        <w:rPr>
          <w:w w:val="133"/>
          <w:sz w:val="28"/>
          <w:szCs w:val="28"/>
        </w:rPr>
        <w:t>e</w:t>
      </w:r>
      <w:r>
        <w:rPr>
          <w:spacing w:val="-42"/>
          <w:w w:val="133"/>
          <w:sz w:val="28"/>
          <w:szCs w:val="28"/>
        </w:rPr>
        <w:t xml:space="preserve"> </w:t>
      </w:r>
      <w:r>
        <w:rPr>
          <w:w w:val="114"/>
          <w:sz w:val="28"/>
          <w:szCs w:val="28"/>
        </w:rPr>
        <w:t>w</w:t>
      </w:r>
      <w:r>
        <w:rPr>
          <w:spacing w:val="-1"/>
          <w:w w:val="114"/>
          <w:sz w:val="28"/>
          <w:szCs w:val="28"/>
        </w:rPr>
        <w:t>i</w:t>
      </w:r>
      <w:r>
        <w:rPr>
          <w:spacing w:val="-1"/>
          <w:w w:val="202"/>
          <w:sz w:val="28"/>
          <w:szCs w:val="28"/>
        </w:rPr>
        <w:t>l</w:t>
      </w:r>
      <w:r>
        <w:rPr>
          <w:w w:val="202"/>
          <w:sz w:val="28"/>
          <w:szCs w:val="28"/>
        </w:rPr>
        <w:t>l</w:t>
      </w:r>
      <w:r>
        <w:rPr>
          <w:spacing w:val="-1"/>
          <w:sz w:val="28"/>
          <w:szCs w:val="28"/>
        </w:rPr>
        <w:t xml:space="preserve"> </w:t>
      </w:r>
      <w:r>
        <w:rPr>
          <w:spacing w:val="-2"/>
          <w:w w:val="140"/>
          <w:sz w:val="28"/>
          <w:szCs w:val="28"/>
        </w:rPr>
        <w:t>a</w:t>
      </w:r>
      <w:r>
        <w:rPr>
          <w:spacing w:val="-1"/>
          <w:w w:val="202"/>
          <w:sz w:val="28"/>
          <w:szCs w:val="28"/>
        </w:rPr>
        <w:t>l</w:t>
      </w:r>
      <w:r>
        <w:rPr>
          <w:w w:val="202"/>
          <w:sz w:val="28"/>
          <w:szCs w:val="28"/>
        </w:rPr>
        <w:t>l</w:t>
      </w:r>
      <w:r>
        <w:rPr>
          <w:spacing w:val="-1"/>
          <w:sz w:val="28"/>
          <w:szCs w:val="28"/>
        </w:rPr>
        <w:t xml:space="preserve"> </w:t>
      </w:r>
      <w:r>
        <w:rPr>
          <w:spacing w:val="-1"/>
          <w:w w:val="132"/>
          <w:sz w:val="28"/>
          <w:szCs w:val="28"/>
        </w:rPr>
        <w:t>k</w:t>
      </w:r>
      <w:r>
        <w:rPr>
          <w:w w:val="132"/>
          <w:sz w:val="28"/>
          <w:szCs w:val="28"/>
        </w:rPr>
        <w:t>n</w:t>
      </w:r>
      <w:r>
        <w:rPr>
          <w:spacing w:val="4"/>
          <w:w w:val="132"/>
          <w:sz w:val="28"/>
          <w:szCs w:val="28"/>
        </w:rPr>
        <w:t>o</w:t>
      </w:r>
      <w:r>
        <w:rPr>
          <w:w w:val="132"/>
          <w:sz w:val="28"/>
          <w:szCs w:val="28"/>
        </w:rPr>
        <w:t>w</w:t>
      </w:r>
      <w:r>
        <w:rPr>
          <w:spacing w:val="-17"/>
          <w:w w:val="132"/>
          <w:sz w:val="28"/>
          <w:szCs w:val="28"/>
        </w:rPr>
        <w:t xml:space="preserve"> </w:t>
      </w:r>
      <w:r>
        <w:rPr>
          <w:spacing w:val="-1"/>
          <w:w w:val="159"/>
          <w:sz w:val="28"/>
          <w:szCs w:val="28"/>
        </w:rPr>
        <w:t>s</w:t>
      </w:r>
      <w:r>
        <w:rPr>
          <w:w w:val="150"/>
          <w:sz w:val="28"/>
          <w:szCs w:val="28"/>
        </w:rPr>
        <w:t>o</w:t>
      </w:r>
      <w:r>
        <w:rPr>
          <w:spacing w:val="1"/>
          <w:w w:val="150"/>
          <w:sz w:val="28"/>
          <w:szCs w:val="28"/>
        </w:rPr>
        <w:t>o</w:t>
      </w:r>
      <w:r>
        <w:rPr>
          <w:spacing w:val="4"/>
          <w:w w:val="140"/>
          <w:sz w:val="28"/>
          <w:szCs w:val="28"/>
        </w:rPr>
        <w:t>n</w:t>
      </w:r>
      <w:r>
        <w:rPr>
          <w:w w:val="102"/>
          <w:sz w:val="28"/>
          <w:szCs w:val="28"/>
        </w:rPr>
        <w:t xml:space="preserve">! </w:t>
      </w:r>
      <w:r>
        <w:rPr>
          <w:spacing w:val="-1"/>
          <w:w w:val="130"/>
          <w:sz w:val="28"/>
          <w:szCs w:val="28"/>
        </w:rPr>
        <w:t>P</w:t>
      </w:r>
      <w:r>
        <w:rPr>
          <w:w w:val="167"/>
          <w:sz w:val="28"/>
          <w:szCs w:val="28"/>
        </w:rPr>
        <w:t>r</w:t>
      </w:r>
      <w:r>
        <w:rPr>
          <w:spacing w:val="1"/>
          <w:w w:val="167"/>
          <w:sz w:val="28"/>
          <w:szCs w:val="28"/>
        </w:rPr>
        <w:t>o</w:t>
      </w:r>
      <w:r>
        <w:rPr>
          <w:spacing w:val="-1"/>
          <w:w w:val="177"/>
          <w:sz w:val="28"/>
          <w:szCs w:val="28"/>
        </w:rPr>
        <w:t>j</w:t>
      </w:r>
      <w:r>
        <w:rPr>
          <w:w w:val="159"/>
          <w:sz w:val="28"/>
          <w:szCs w:val="28"/>
        </w:rPr>
        <w:t>ects</w:t>
      </w:r>
      <w:r>
        <w:rPr>
          <w:spacing w:val="-1"/>
          <w:sz w:val="28"/>
          <w:szCs w:val="28"/>
        </w:rPr>
        <w:t xml:space="preserve"> </w:t>
      </w:r>
      <w:r>
        <w:rPr>
          <w:spacing w:val="-1"/>
          <w:w w:val="138"/>
          <w:sz w:val="28"/>
          <w:szCs w:val="28"/>
        </w:rPr>
        <w:t>a</w:t>
      </w:r>
      <w:r>
        <w:rPr>
          <w:w w:val="138"/>
          <w:sz w:val="28"/>
          <w:szCs w:val="28"/>
        </w:rPr>
        <w:t>nd</w:t>
      </w:r>
      <w:r>
        <w:rPr>
          <w:spacing w:val="-24"/>
          <w:w w:val="138"/>
          <w:sz w:val="28"/>
          <w:szCs w:val="28"/>
        </w:rPr>
        <w:t xml:space="preserve"> </w:t>
      </w:r>
      <w:r>
        <w:rPr>
          <w:spacing w:val="-1"/>
          <w:w w:val="90"/>
          <w:sz w:val="28"/>
          <w:szCs w:val="28"/>
        </w:rPr>
        <w:t>i</w:t>
      </w:r>
      <w:r>
        <w:rPr>
          <w:spacing w:val="-3"/>
          <w:w w:val="137"/>
          <w:sz w:val="28"/>
          <w:szCs w:val="28"/>
        </w:rPr>
        <w:t>d</w:t>
      </w:r>
      <w:r>
        <w:rPr>
          <w:w w:val="144"/>
          <w:sz w:val="28"/>
          <w:szCs w:val="28"/>
        </w:rPr>
        <w:t>eas</w:t>
      </w:r>
      <w:r>
        <w:rPr>
          <w:spacing w:val="-1"/>
          <w:sz w:val="28"/>
          <w:szCs w:val="28"/>
        </w:rPr>
        <w:t xml:space="preserve"> </w:t>
      </w:r>
      <w:r>
        <w:rPr>
          <w:spacing w:val="-3"/>
          <w:w w:val="152"/>
          <w:sz w:val="28"/>
          <w:szCs w:val="28"/>
        </w:rPr>
        <w:t>a</w:t>
      </w:r>
      <w:r>
        <w:rPr>
          <w:w w:val="152"/>
          <w:sz w:val="28"/>
          <w:szCs w:val="28"/>
        </w:rPr>
        <w:t>re</w:t>
      </w:r>
      <w:r>
        <w:rPr>
          <w:spacing w:val="-34"/>
          <w:w w:val="152"/>
          <w:sz w:val="28"/>
          <w:szCs w:val="28"/>
        </w:rPr>
        <w:t xml:space="preserve"> </w:t>
      </w:r>
      <w:r>
        <w:rPr>
          <w:spacing w:val="-1"/>
          <w:w w:val="120"/>
          <w:sz w:val="28"/>
          <w:szCs w:val="28"/>
        </w:rPr>
        <w:t>p</w:t>
      </w:r>
      <w:r>
        <w:rPr>
          <w:spacing w:val="-1"/>
          <w:w w:val="202"/>
          <w:sz w:val="28"/>
          <w:szCs w:val="28"/>
        </w:rPr>
        <w:t>l</w:t>
      </w:r>
      <w:r>
        <w:rPr>
          <w:w w:val="137"/>
          <w:sz w:val="28"/>
          <w:szCs w:val="28"/>
        </w:rPr>
        <w:t>en</w:t>
      </w:r>
      <w:r>
        <w:rPr>
          <w:w w:val="157"/>
          <w:sz w:val="28"/>
          <w:szCs w:val="28"/>
        </w:rPr>
        <w:t>ti</w:t>
      </w:r>
      <w:r>
        <w:rPr>
          <w:spacing w:val="-2"/>
          <w:w w:val="157"/>
          <w:sz w:val="28"/>
          <w:szCs w:val="28"/>
        </w:rPr>
        <w:t>f</w:t>
      </w:r>
      <w:r>
        <w:rPr>
          <w:spacing w:val="-1"/>
          <w:w w:val="131"/>
          <w:sz w:val="28"/>
          <w:szCs w:val="28"/>
        </w:rPr>
        <w:t>u</w:t>
      </w:r>
      <w:r>
        <w:rPr>
          <w:w w:val="202"/>
          <w:sz w:val="28"/>
          <w:szCs w:val="28"/>
        </w:rPr>
        <w:t>l</w:t>
      </w:r>
      <w:r>
        <w:rPr>
          <w:spacing w:val="-1"/>
          <w:sz w:val="28"/>
          <w:szCs w:val="28"/>
        </w:rPr>
        <w:t xml:space="preserve"> </w:t>
      </w:r>
      <w:r>
        <w:rPr>
          <w:w w:val="170"/>
          <w:sz w:val="28"/>
          <w:szCs w:val="28"/>
        </w:rPr>
        <w:t>for</w:t>
      </w:r>
      <w:r>
        <w:rPr>
          <w:spacing w:val="-49"/>
          <w:w w:val="170"/>
          <w:sz w:val="28"/>
          <w:szCs w:val="28"/>
        </w:rPr>
        <w:t xml:space="preserve"> </w:t>
      </w:r>
      <w:r>
        <w:rPr>
          <w:spacing w:val="1"/>
          <w:w w:val="200"/>
          <w:sz w:val="28"/>
          <w:szCs w:val="28"/>
        </w:rPr>
        <w:t>t</w:t>
      </w:r>
      <w:r>
        <w:rPr>
          <w:spacing w:val="1"/>
          <w:w w:val="136"/>
          <w:sz w:val="28"/>
          <w:szCs w:val="28"/>
        </w:rPr>
        <w:t>h</w:t>
      </w:r>
      <w:r>
        <w:rPr>
          <w:w w:val="134"/>
          <w:sz w:val="28"/>
          <w:szCs w:val="28"/>
        </w:rPr>
        <w:t>e</w:t>
      </w:r>
      <w:r>
        <w:rPr>
          <w:sz w:val="28"/>
          <w:szCs w:val="28"/>
        </w:rPr>
        <w:t xml:space="preserve"> </w:t>
      </w:r>
      <w:r>
        <w:rPr>
          <w:spacing w:val="-1"/>
          <w:w w:val="159"/>
          <w:sz w:val="28"/>
          <w:szCs w:val="28"/>
        </w:rPr>
        <w:t>c</w:t>
      </w:r>
      <w:r>
        <w:rPr>
          <w:spacing w:val="-1"/>
          <w:w w:val="202"/>
          <w:sz w:val="28"/>
          <w:szCs w:val="28"/>
        </w:rPr>
        <w:t>l</w:t>
      </w:r>
      <w:r>
        <w:rPr>
          <w:spacing w:val="-1"/>
          <w:w w:val="131"/>
          <w:sz w:val="28"/>
          <w:szCs w:val="28"/>
        </w:rPr>
        <w:t>u</w:t>
      </w:r>
      <w:r>
        <w:rPr>
          <w:w w:val="142"/>
          <w:sz w:val="28"/>
          <w:szCs w:val="28"/>
        </w:rPr>
        <w:t>bs</w:t>
      </w:r>
      <w:r>
        <w:rPr>
          <w:sz w:val="28"/>
          <w:szCs w:val="28"/>
        </w:rPr>
        <w:t xml:space="preserve"> </w:t>
      </w:r>
      <w:r>
        <w:rPr>
          <w:w w:val="162"/>
          <w:sz w:val="28"/>
          <w:szCs w:val="28"/>
        </w:rPr>
        <w:t>fu</w:t>
      </w:r>
      <w:r>
        <w:rPr>
          <w:spacing w:val="-1"/>
          <w:w w:val="162"/>
          <w:sz w:val="28"/>
          <w:szCs w:val="28"/>
        </w:rPr>
        <w:t>t</w:t>
      </w:r>
      <w:r>
        <w:rPr>
          <w:w w:val="131"/>
          <w:sz w:val="28"/>
          <w:szCs w:val="28"/>
        </w:rPr>
        <w:t>u</w:t>
      </w:r>
      <w:r>
        <w:rPr>
          <w:spacing w:val="-2"/>
          <w:w w:val="192"/>
          <w:sz w:val="28"/>
          <w:szCs w:val="28"/>
        </w:rPr>
        <w:t>r</w:t>
      </w:r>
      <w:r>
        <w:rPr>
          <w:w w:val="126"/>
          <w:sz w:val="28"/>
          <w:szCs w:val="28"/>
        </w:rPr>
        <w:t>e,</w:t>
      </w:r>
      <w:r>
        <w:rPr>
          <w:spacing w:val="1"/>
          <w:sz w:val="28"/>
          <w:szCs w:val="28"/>
        </w:rPr>
        <w:t xml:space="preserve"> </w:t>
      </w:r>
      <w:r>
        <w:rPr>
          <w:spacing w:val="-2"/>
          <w:w w:val="140"/>
          <w:sz w:val="28"/>
          <w:szCs w:val="28"/>
        </w:rPr>
        <w:t>a</w:t>
      </w:r>
      <w:r>
        <w:rPr>
          <w:w w:val="159"/>
          <w:sz w:val="28"/>
          <w:szCs w:val="28"/>
        </w:rPr>
        <w:t xml:space="preserve">s </w:t>
      </w:r>
      <w:r>
        <w:rPr>
          <w:spacing w:val="-1"/>
          <w:w w:val="99"/>
          <w:sz w:val="28"/>
          <w:szCs w:val="28"/>
        </w:rPr>
        <w:t>m</w:t>
      </w:r>
      <w:r>
        <w:rPr>
          <w:w w:val="121"/>
          <w:sz w:val="28"/>
          <w:szCs w:val="28"/>
        </w:rPr>
        <w:t>emb</w:t>
      </w:r>
      <w:r>
        <w:rPr>
          <w:spacing w:val="-1"/>
          <w:w w:val="121"/>
          <w:sz w:val="28"/>
          <w:szCs w:val="28"/>
        </w:rPr>
        <w:t>e</w:t>
      </w:r>
      <w:r>
        <w:rPr>
          <w:w w:val="158"/>
          <w:sz w:val="28"/>
          <w:szCs w:val="28"/>
        </w:rPr>
        <w:t>rs,</w:t>
      </w:r>
      <w:r>
        <w:rPr>
          <w:sz w:val="28"/>
          <w:szCs w:val="28"/>
        </w:rPr>
        <w:t xml:space="preserve"> </w:t>
      </w:r>
      <w:r>
        <w:rPr>
          <w:spacing w:val="-1"/>
          <w:w w:val="149"/>
          <w:sz w:val="28"/>
          <w:szCs w:val="28"/>
        </w:rPr>
        <w:t>a</w:t>
      </w:r>
      <w:r>
        <w:rPr>
          <w:w w:val="149"/>
          <w:sz w:val="28"/>
          <w:szCs w:val="28"/>
        </w:rPr>
        <w:t>s</w:t>
      </w:r>
      <w:r>
        <w:rPr>
          <w:spacing w:val="-35"/>
          <w:w w:val="149"/>
          <w:sz w:val="28"/>
          <w:szCs w:val="28"/>
        </w:rPr>
        <w:t xml:space="preserve"> </w:t>
      </w:r>
      <w:r>
        <w:rPr>
          <w:spacing w:val="-1"/>
          <w:w w:val="123"/>
          <w:sz w:val="28"/>
          <w:szCs w:val="28"/>
        </w:rPr>
        <w:t>w</w:t>
      </w:r>
      <w:r>
        <w:rPr>
          <w:w w:val="172"/>
          <w:sz w:val="28"/>
          <w:szCs w:val="28"/>
        </w:rPr>
        <w:t>ell</w:t>
      </w:r>
      <w:r>
        <w:rPr>
          <w:spacing w:val="-2"/>
          <w:sz w:val="28"/>
          <w:szCs w:val="28"/>
        </w:rPr>
        <w:t xml:space="preserve"> </w:t>
      </w:r>
      <w:r>
        <w:rPr>
          <w:spacing w:val="-3"/>
          <w:w w:val="154"/>
          <w:sz w:val="28"/>
          <w:szCs w:val="28"/>
        </w:rPr>
        <w:t>a</w:t>
      </w:r>
      <w:r>
        <w:rPr>
          <w:w w:val="154"/>
          <w:sz w:val="28"/>
          <w:szCs w:val="28"/>
        </w:rPr>
        <w:t>s</w:t>
      </w:r>
      <w:r>
        <w:rPr>
          <w:spacing w:val="-50"/>
          <w:w w:val="154"/>
          <w:sz w:val="28"/>
          <w:szCs w:val="28"/>
        </w:rPr>
        <w:t xml:space="preserve"> </w:t>
      </w:r>
      <w:r>
        <w:rPr>
          <w:w w:val="154"/>
          <w:sz w:val="28"/>
          <w:szCs w:val="28"/>
        </w:rPr>
        <w:t>t</w:t>
      </w:r>
      <w:r>
        <w:rPr>
          <w:spacing w:val="2"/>
          <w:w w:val="154"/>
          <w:sz w:val="28"/>
          <w:szCs w:val="28"/>
        </w:rPr>
        <w:t>h</w:t>
      </w:r>
      <w:r>
        <w:rPr>
          <w:w w:val="154"/>
          <w:sz w:val="28"/>
          <w:szCs w:val="28"/>
        </w:rPr>
        <w:t>e</w:t>
      </w:r>
      <w:r>
        <w:rPr>
          <w:spacing w:val="-52"/>
          <w:w w:val="154"/>
          <w:sz w:val="28"/>
          <w:szCs w:val="28"/>
        </w:rPr>
        <w:t xml:space="preserve"> </w:t>
      </w:r>
      <w:r>
        <w:rPr>
          <w:w w:val="154"/>
          <w:sz w:val="28"/>
          <w:szCs w:val="28"/>
        </w:rPr>
        <w:t>offi</w:t>
      </w:r>
      <w:r>
        <w:rPr>
          <w:spacing w:val="-2"/>
          <w:w w:val="154"/>
          <w:sz w:val="28"/>
          <w:szCs w:val="28"/>
        </w:rPr>
        <w:t>c</w:t>
      </w:r>
      <w:r>
        <w:rPr>
          <w:spacing w:val="-3"/>
          <w:w w:val="154"/>
          <w:sz w:val="28"/>
          <w:szCs w:val="28"/>
        </w:rPr>
        <w:t>er</w:t>
      </w:r>
      <w:r>
        <w:rPr>
          <w:w w:val="154"/>
          <w:sz w:val="28"/>
          <w:szCs w:val="28"/>
        </w:rPr>
        <w:t>s</w:t>
      </w:r>
      <w:r>
        <w:rPr>
          <w:spacing w:val="-25"/>
          <w:w w:val="154"/>
          <w:sz w:val="28"/>
          <w:szCs w:val="28"/>
        </w:rPr>
        <w:t xml:space="preserve"> </w:t>
      </w:r>
      <w:r>
        <w:rPr>
          <w:spacing w:val="-3"/>
          <w:w w:val="138"/>
          <w:sz w:val="28"/>
          <w:szCs w:val="28"/>
        </w:rPr>
        <w:t>a</w:t>
      </w:r>
      <w:r>
        <w:rPr>
          <w:w w:val="138"/>
          <w:sz w:val="28"/>
          <w:szCs w:val="28"/>
        </w:rPr>
        <w:t>nd</w:t>
      </w:r>
      <w:r>
        <w:rPr>
          <w:spacing w:val="-23"/>
          <w:w w:val="138"/>
          <w:sz w:val="28"/>
          <w:szCs w:val="28"/>
        </w:rPr>
        <w:t xml:space="preserve"> </w:t>
      </w:r>
      <w:r>
        <w:rPr>
          <w:w w:val="120"/>
          <w:sz w:val="28"/>
          <w:szCs w:val="28"/>
        </w:rPr>
        <w:t>d</w:t>
      </w:r>
      <w:r>
        <w:rPr>
          <w:spacing w:val="-1"/>
          <w:w w:val="120"/>
          <w:sz w:val="28"/>
          <w:szCs w:val="28"/>
        </w:rPr>
        <w:t>i</w:t>
      </w:r>
      <w:r>
        <w:rPr>
          <w:w w:val="159"/>
          <w:sz w:val="28"/>
          <w:szCs w:val="28"/>
        </w:rPr>
        <w:t>r</w:t>
      </w:r>
      <w:r>
        <w:rPr>
          <w:spacing w:val="1"/>
          <w:w w:val="159"/>
          <w:sz w:val="28"/>
          <w:szCs w:val="28"/>
        </w:rPr>
        <w:t>e</w:t>
      </w:r>
      <w:r>
        <w:rPr>
          <w:spacing w:val="-1"/>
          <w:w w:val="159"/>
          <w:sz w:val="28"/>
          <w:szCs w:val="28"/>
        </w:rPr>
        <w:t>c</w:t>
      </w:r>
      <w:r>
        <w:rPr>
          <w:w w:val="168"/>
          <w:sz w:val="28"/>
          <w:szCs w:val="28"/>
        </w:rPr>
        <w:t>t</w:t>
      </w:r>
      <w:r>
        <w:rPr>
          <w:spacing w:val="-1"/>
          <w:w w:val="168"/>
          <w:sz w:val="28"/>
          <w:szCs w:val="28"/>
        </w:rPr>
        <w:t>o</w:t>
      </w:r>
      <w:r>
        <w:rPr>
          <w:w w:val="174"/>
          <w:sz w:val="28"/>
          <w:szCs w:val="28"/>
        </w:rPr>
        <w:t>rs</w:t>
      </w:r>
      <w:r>
        <w:rPr>
          <w:spacing w:val="-3"/>
          <w:sz w:val="28"/>
          <w:szCs w:val="28"/>
        </w:rPr>
        <w:t xml:space="preserve"> </w:t>
      </w:r>
      <w:r>
        <w:rPr>
          <w:spacing w:val="-1"/>
          <w:w w:val="120"/>
          <w:sz w:val="28"/>
          <w:szCs w:val="28"/>
        </w:rPr>
        <w:t>p</w:t>
      </w:r>
      <w:r>
        <w:rPr>
          <w:spacing w:val="-1"/>
          <w:w w:val="202"/>
          <w:sz w:val="28"/>
          <w:szCs w:val="28"/>
        </w:rPr>
        <w:t>l</w:t>
      </w:r>
      <w:r>
        <w:rPr>
          <w:spacing w:val="-1"/>
          <w:w w:val="140"/>
          <w:sz w:val="28"/>
          <w:szCs w:val="28"/>
        </w:rPr>
        <w:t>a</w:t>
      </w:r>
      <w:r>
        <w:rPr>
          <w:w w:val="140"/>
          <w:sz w:val="28"/>
          <w:szCs w:val="28"/>
        </w:rPr>
        <w:t>n</w:t>
      </w:r>
      <w:r>
        <w:rPr>
          <w:sz w:val="28"/>
          <w:szCs w:val="28"/>
        </w:rPr>
        <w:t xml:space="preserve"> </w:t>
      </w:r>
      <w:r>
        <w:rPr>
          <w:w w:val="170"/>
          <w:sz w:val="28"/>
          <w:szCs w:val="28"/>
        </w:rPr>
        <w:t xml:space="preserve">for </w:t>
      </w:r>
      <w:r>
        <w:rPr>
          <w:w w:val="150"/>
          <w:sz w:val="28"/>
          <w:szCs w:val="28"/>
        </w:rPr>
        <w:t>the</w:t>
      </w:r>
      <w:r>
        <w:rPr>
          <w:spacing w:val="-35"/>
          <w:w w:val="150"/>
          <w:sz w:val="28"/>
          <w:szCs w:val="28"/>
        </w:rPr>
        <w:t xml:space="preserve"> </w:t>
      </w:r>
      <w:r>
        <w:rPr>
          <w:w w:val="150"/>
          <w:sz w:val="28"/>
          <w:szCs w:val="28"/>
        </w:rPr>
        <w:t>f</w:t>
      </w:r>
      <w:r>
        <w:rPr>
          <w:spacing w:val="-3"/>
          <w:w w:val="150"/>
          <w:sz w:val="28"/>
          <w:szCs w:val="28"/>
        </w:rPr>
        <w:t>u</w:t>
      </w:r>
      <w:r>
        <w:rPr>
          <w:w w:val="150"/>
          <w:sz w:val="28"/>
          <w:szCs w:val="28"/>
        </w:rPr>
        <w:t>ture.</w:t>
      </w:r>
      <w:r>
        <w:rPr>
          <w:spacing w:val="-32"/>
          <w:w w:val="150"/>
          <w:sz w:val="28"/>
          <w:szCs w:val="28"/>
        </w:rPr>
        <w:t xml:space="preserve"> </w:t>
      </w:r>
      <w:r>
        <w:rPr>
          <w:spacing w:val="-1"/>
          <w:w w:val="109"/>
          <w:sz w:val="28"/>
          <w:szCs w:val="28"/>
        </w:rPr>
        <w:t>T</w:t>
      </w:r>
      <w:r>
        <w:rPr>
          <w:spacing w:val="1"/>
          <w:w w:val="136"/>
          <w:sz w:val="28"/>
          <w:szCs w:val="28"/>
        </w:rPr>
        <w:t>h</w:t>
      </w:r>
      <w:r>
        <w:rPr>
          <w:spacing w:val="-2"/>
          <w:w w:val="134"/>
          <w:sz w:val="28"/>
          <w:szCs w:val="28"/>
        </w:rPr>
        <w:t>e</w:t>
      </w:r>
      <w:r>
        <w:rPr>
          <w:w w:val="159"/>
          <w:sz w:val="28"/>
          <w:szCs w:val="28"/>
        </w:rPr>
        <w:t>re</w:t>
      </w:r>
      <w:r>
        <w:rPr>
          <w:spacing w:val="1"/>
          <w:sz w:val="28"/>
          <w:szCs w:val="28"/>
        </w:rPr>
        <w:t xml:space="preserve"> </w:t>
      </w:r>
      <w:r>
        <w:rPr>
          <w:spacing w:val="-1"/>
          <w:w w:val="123"/>
          <w:sz w:val="28"/>
          <w:szCs w:val="28"/>
        </w:rPr>
        <w:t>w</w:t>
      </w:r>
      <w:r>
        <w:rPr>
          <w:w w:val="146"/>
          <w:sz w:val="28"/>
          <w:szCs w:val="28"/>
        </w:rPr>
        <w:t>i</w:t>
      </w:r>
      <w:r>
        <w:rPr>
          <w:spacing w:val="-2"/>
          <w:w w:val="146"/>
          <w:sz w:val="28"/>
          <w:szCs w:val="28"/>
        </w:rPr>
        <w:t>l</w:t>
      </w:r>
      <w:r>
        <w:rPr>
          <w:w w:val="202"/>
          <w:sz w:val="28"/>
          <w:szCs w:val="28"/>
        </w:rPr>
        <w:t>l</w:t>
      </w:r>
      <w:r>
        <w:rPr>
          <w:spacing w:val="-1"/>
          <w:sz w:val="28"/>
          <w:szCs w:val="28"/>
        </w:rPr>
        <w:t xml:space="preserve"> </w:t>
      </w:r>
      <w:r>
        <w:rPr>
          <w:w w:val="142"/>
          <w:sz w:val="28"/>
          <w:szCs w:val="28"/>
        </w:rPr>
        <w:t>not</w:t>
      </w:r>
      <w:r>
        <w:rPr>
          <w:spacing w:val="22"/>
          <w:w w:val="142"/>
          <w:sz w:val="28"/>
          <w:szCs w:val="28"/>
        </w:rPr>
        <w:t xml:space="preserve"> </w:t>
      </w:r>
      <w:r>
        <w:rPr>
          <w:w w:val="142"/>
          <w:sz w:val="28"/>
          <w:szCs w:val="28"/>
        </w:rPr>
        <w:t>be</w:t>
      </w:r>
      <w:r>
        <w:rPr>
          <w:spacing w:val="-55"/>
          <w:w w:val="142"/>
          <w:sz w:val="28"/>
          <w:szCs w:val="28"/>
        </w:rPr>
        <w:t xml:space="preserve"> </w:t>
      </w:r>
      <w:r>
        <w:rPr>
          <w:spacing w:val="-4"/>
          <w:w w:val="140"/>
          <w:sz w:val="28"/>
          <w:szCs w:val="28"/>
        </w:rPr>
        <w:t>a</w:t>
      </w:r>
      <w:r>
        <w:rPr>
          <w:w w:val="157"/>
          <w:sz w:val="28"/>
          <w:szCs w:val="28"/>
        </w:rPr>
        <w:t>no</w:t>
      </w:r>
      <w:r>
        <w:rPr>
          <w:spacing w:val="-1"/>
          <w:w w:val="157"/>
          <w:sz w:val="28"/>
          <w:szCs w:val="28"/>
        </w:rPr>
        <w:t>t</w:t>
      </w:r>
      <w:r>
        <w:rPr>
          <w:spacing w:val="1"/>
          <w:w w:val="136"/>
          <w:sz w:val="28"/>
          <w:szCs w:val="28"/>
        </w:rPr>
        <w:t>h</w:t>
      </w:r>
      <w:r>
        <w:rPr>
          <w:spacing w:val="-2"/>
          <w:w w:val="134"/>
          <w:sz w:val="28"/>
          <w:szCs w:val="28"/>
        </w:rPr>
        <w:t>e</w:t>
      </w:r>
      <w:r>
        <w:rPr>
          <w:w w:val="192"/>
          <w:sz w:val="28"/>
          <w:szCs w:val="28"/>
        </w:rPr>
        <w:t>r</w:t>
      </w:r>
      <w:r>
        <w:rPr>
          <w:sz w:val="28"/>
          <w:szCs w:val="28"/>
        </w:rPr>
        <w:t xml:space="preserve"> </w:t>
      </w:r>
      <w:r>
        <w:rPr>
          <w:spacing w:val="-1"/>
          <w:w w:val="99"/>
          <w:sz w:val="28"/>
          <w:szCs w:val="28"/>
        </w:rPr>
        <w:t>m</w:t>
      </w:r>
      <w:r>
        <w:rPr>
          <w:w w:val="134"/>
          <w:sz w:val="28"/>
          <w:szCs w:val="28"/>
        </w:rPr>
        <w:t>e</w:t>
      </w:r>
      <w:r>
        <w:rPr>
          <w:spacing w:val="-1"/>
          <w:w w:val="134"/>
          <w:sz w:val="28"/>
          <w:szCs w:val="28"/>
        </w:rPr>
        <w:t>e</w:t>
      </w:r>
      <w:r>
        <w:rPr>
          <w:w w:val="142"/>
          <w:sz w:val="28"/>
          <w:szCs w:val="28"/>
        </w:rPr>
        <w:t>ting</w:t>
      </w:r>
      <w:r>
        <w:rPr>
          <w:spacing w:val="-2"/>
          <w:sz w:val="28"/>
          <w:szCs w:val="28"/>
        </w:rPr>
        <w:t xml:space="preserve"> </w:t>
      </w:r>
      <w:r>
        <w:rPr>
          <w:w w:val="131"/>
          <w:sz w:val="28"/>
          <w:szCs w:val="28"/>
        </w:rPr>
        <w:t>u</w:t>
      </w:r>
      <w:r>
        <w:rPr>
          <w:w w:val="161"/>
          <w:sz w:val="28"/>
          <w:szCs w:val="28"/>
        </w:rPr>
        <w:t>n</w:t>
      </w:r>
      <w:r>
        <w:rPr>
          <w:spacing w:val="1"/>
          <w:w w:val="161"/>
          <w:sz w:val="28"/>
          <w:szCs w:val="28"/>
        </w:rPr>
        <w:t>t</w:t>
      </w:r>
      <w:r>
        <w:rPr>
          <w:spacing w:val="3"/>
          <w:w w:val="90"/>
          <w:sz w:val="28"/>
          <w:szCs w:val="28"/>
        </w:rPr>
        <w:t>i</w:t>
      </w:r>
      <w:r>
        <w:rPr>
          <w:w w:val="202"/>
          <w:sz w:val="28"/>
          <w:szCs w:val="28"/>
        </w:rPr>
        <w:t xml:space="preserve">l </w:t>
      </w:r>
      <w:r>
        <w:rPr>
          <w:w w:val="144"/>
          <w:sz w:val="28"/>
          <w:szCs w:val="28"/>
        </w:rPr>
        <w:t>J</w:t>
      </w:r>
      <w:r>
        <w:rPr>
          <w:spacing w:val="-1"/>
          <w:w w:val="144"/>
          <w:sz w:val="28"/>
          <w:szCs w:val="28"/>
        </w:rPr>
        <w:t>a</w:t>
      </w:r>
      <w:r>
        <w:rPr>
          <w:w w:val="135"/>
          <w:sz w:val="28"/>
          <w:szCs w:val="28"/>
        </w:rPr>
        <w:t>n</w:t>
      </w:r>
      <w:r>
        <w:rPr>
          <w:spacing w:val="1"/>
          <w:w w:val="135"/>
          <w:sz w:val="28"/>
          <w:szCs w:val="28"/>
        </w:rPr>
        <w:t>u</w:t>
      </w:r>
      <w:r>
        <w:rPr>
          <w:spacing w:val="-1"/>
          <w:w w:val="140"/>
          <w:sz w:val="28"/>
          <w:szCs w:val="28"/>
        </w:rPr>
        <w:t>a</w:t>
      </w:r>
      <w:r>
        <w:rPr>
          <w:spacing w:val="-2"/>
          <w:w w:val="192"/>
          <w:sz w:val="28"/>
          <w:szCs w:val="28"/>
        </w:rPr>
        <w:t>r</w:t>
      </w:r>
      <w:r>
        <w:rPr>
          <w:w w:val="109"/>
          <w:sz w:val="28"/>
          <w:szCs w:val="28"/>
        </w:rPr>
        <w:t>y</w:t>
      </w:r>
      <w:r>
        <w:rPr>
          <w:spacing w:val="1"/>
          <w:sz w:val="28"/>
          <w:szCs w:val="28"/>
        </w:rPr>
        <w:t xml:space="preserve"> </w:t>
      </w:r>
      <w:r>
        <w:rPr>
          <w:spacing w:val="-1"/>
          <w:w w:val="140"/>
          <w:sz w:val="28"/>
          <w:szCs w:val="28"/>
        </w:rPr>
        <w:t>1</w:t>
      </w:r>
      <w:r>
        <w:rPr>
          <w:w w:val="140"/>
          <w:sz w:val="28"/>
          <w:szCs w:val="28"/>
        </w:rPr>
        <w:t>8,</w:t>
      </w:r>
      <w:r>
        <w:rPr>
          <w:spacing w:val="-37"/>
          <w:w w:val="140"/>
          <w:sz w:val="28"/>
          <w:szCs w:val="28"/>
        </w:rPr>
        <w:t xml:space="preserve"> </w:t>
      </w:r>
      <w:r>
        <w:rPr>
          <w:spacing w:val="-1"/>
          <w:w w:val="140"/>
          <w:sz w:val="28"/>
          <w:szCs w:val="28"/>
        </w:rPr>
        <w:t>2</w:t>
      </w:r>
      <w:r>
        <w:rPr>
          <w:w w:val="140"/>
          <w:sz w:val="28"/>
          <w:szCs w:val="28"/>
        </w:rPr>
        <w:t>0</w:t>
      </w:r>
      <w:r>
        <w:rPr>
          <w:spacing w:val="-1"/>
          <w:w w:val="140"/>
          <w:sz w:val="28"/>
          <w:szCs w:val="28"/>
        </w:rPr>
        <w:t>1</w:t>
      </w:r>
      <w:r>
        <w:rPr>
          <w:w w:val="140"/>
          <w:sz w:val="28"/>
          <w:szCs w:val="28"/>
        </w:rPr>
        <w:t>8,</w:t>
      </w:r>
      <w:r>
        <w:rPr>
          <w:spacing w:val="44"/>
          <w:w w:val="140"/>
          <w:sz w:val="28"/>
          <w:szCs w:val="28"/>
        </w:rPr>
        <w:t xml:space="preserve"> </w:t>
      </w:r>
      <w:proofErr w:type="gramStart"/>
      <w:r>
        <w:rPr>
          <w:w w:val="140"/>
          <w:sz w:val="28"/>
          <w:szCs w:val="28"/>
        </w:rPr>
        <w:t>t</w:t>
      </w:r>
      <w:r>
        <w:rPr>
          <w:spacing w:val="1"/>
          <w:w w:val="140"/>
          <w:sz w:val="28"/>
          <w:szCs w:val="28"/>
        </w:rPr>
        <w:t>h</w:t>
      </w:r>
      <w:r>
        <w:rPr>
          <w:w w:val="140"/>
          <w:sz w:val="28"/>
          <w:szCs w:val="28"/>
        </w:rPr>
        <w:t>ink</w:t>
      </w:r>
      <w:proofErr w:type="gramEnd"/>
      <w:r>
        <w:rPr>
          <w:spacing w:val="-52"/>
          <w:w w:val="140"/>
          <w:sz w:val="28"/>
          <w:szCs w:val="28"/>
        </w:rPr>
        <w:t xml:space="preserve"> </w:t>
      </w:r>
      <w:r>
        <w:rPr>
          <w:w w:val="140"/>
          <w:sz w:val="28"/>
          <w:szCs w:val="28"/>
        </w:rPr>
        <w:t>of</w:t>
      </w:r>
      <w:r>
        <w:rPr>
          <w:spacing w:val="21"/>
          <w:w w:val="140"/>
          <w:sz w:val="28"/>
          <w:szCs w:val="28"/>
        </w:rPr>
        <w:t xml:space="preserve"> </w:t>
      </w:r>
      <w:r>
        <w:rPr>
          <w:spacing w:val="-1"/>
          <w:w w:val="140"/>
          <w:sz w:val="28"/>
          <w:szCs w:val="28"/>
        </w:rPr>
        <w:t>a</w:t>
      </w:r>
      <w:r>
        <w:rPr>
          <w:spacing w:val="-1"/>
          <w:w w:val="202"/>
          <w:sz w:val="28"/>
          <w:szCs w:val="28"/>
        </w:rPr>
        <w:t>l</w:t>
      </w:r>
      <w:r>
        <w:rPr>
          <w:w w:val="202"/>
          <w:sz w:val="28"/>
          <w:szCs w:val="28"/>
        </w:rPr>
        <w:t>l</w:t>
      </w:r>
      <w:r>
        <w:rPr>
          <w:spacing w:val="-1"/>
          <w:sz w:val="28"/>
          <w:szCs w:val="28"/>
        </w:rPr>
        <w:t xml:space="preserve"> </w:t>
      </w:r>
      <w:r>
        <w:rPr>
          <w:w w:val="159"/>
          <w:sz w:val="28"/>
          <w:szCs w:val="28"/>
        </w:rPr>
        <w:t>t</w:t>
      </w:r>
      <w:r>
        <w:rPr>
          <w:spacing w:val="1"/>
          <w:w w:val="159"/>
          <w:sz w:val="28"/>
          <w:szCs w:val="28"/>
        </w:rPr>
        <w:t>h</w:t>
      </w:r>
      <w:r>
        <w:rPr>
          <w:spacing w:val="-2"/>
          <w:w w:val="134"/>
          <w:sz w:val="28"/>
          <w:szCs w:val="28"/>
        </w:rPr>
        <w:t>e</w:t>
      </w:r>
      <w:r>
        <w:rPr>
          <w:w w:val="109"/>
          <w:sz w:val="28"/>
          <w:szCs w:val="28"/>
        </w:rPr>
        <w:t>y</w:t>
      </w:r>
      <w:r>
        <w:rPr>
          <w:spacing w:val="1"/>
          <w:sz w:val="28"/>
          <w:szCs w:val="28"/>
        </w:rPr>
        <w:t xml:space="preserve"> </w:t>
      </w:r>
      <w:r>
        <w:rPr>
          <w:spacing w:val="-1"/>
          <w:w w:val="123"/>
          <w:sz w:val="28"/>
          <w:szCs w:val="28"/>
        </w:rPr>
        <w:t>w</w:t>
      </w:r>
      <w:r>
        <w:rPr>
          <w:w w:val="146"/>
          <w:sz w:val="28"/>
          <w:szCs w:val="28"/>
        </w:rPr>
        <w:t>i</w:t>
      </w:r>
      <w:r>
        <w:rPr>
          <w:spacing w:val="-2"/>
          <w:w w:val="146"/>
          <w:sz w:val="28"/>
          <w:szCs w:val="28"/>
        </w:rPr>
        <w:t>l</w:t>
      </w:r>
      <w:r>
        <w:rPr>
          <w:w w:val="202"/>
          <w:sz w:val="28"/>
          <w:szCs w:val="28"/>
        </w:rPr>
        <w:t>l</w:t>
      </w:r>
      <w:r>
        <w:rPr>
          <w:spacing w:val="-1"/>
          <w:sz w:val="28"/>
          <w:szCs w:val="28"/>
        </w:rPr>
        <w:t xml:space="preserve"> </w:t>
      </w:r>
      <w:r>
        <w:rPr>
          <w:w w:val="137"/>
          <w:sz w:val="28"/>
          <w:szCs w:val="28"/>
        </w:rPr>
        <w:t>ha</w:t>
      </w:r>
      <w:r>
        <w:rPr>
          <w:spacing w:val="-1"/>
          <w:w w:val="137"/>
          <w:sz w:val="28"/>
          <w:szCs w:val="28"/>
        </w:rPr>
        <w:t>v</w:t>
      </w:r>
      <w:r>
        <w:rPr>
          <w:w w:val="137"/>
          <w:sz w:val="28"/>
          <w:szCs w:val="28"/>
        </w:rPr>
        <w:t>e</w:t>
      </w:r>
      <w:r>
        <w:rPr>
          <w:spacing w:val="-49"/>
          <w:w w:val="137"/>
          <w:sz w:val="28"/>
          <w:szCs w:val="28"/>
        </w:rPr>
        <w:t xml:space="preserve"> </w:t>
      </w:r>
      <w:r>
        <w:rPr>
          <w:w w:val="137"/>
          <w:sz w:val="28"/>
          <w:szCs w:val="28"/>
        </w:rPr>
        <w:t>to</w:t>
      </w:r>
      <w:r>
        <w:rPr>
          <w:spacing w:val="41"/>
          <w:w w:val="137"/>
          <w:sz w:val="28"/>
          <w:szCs w:val="28"/>
        </w:rPr>
        <w:t xml:space="preserve"> </w:t>
      </w:r>
      <w:r>
        <w:rPr>
          <w:spacing w:val="-3"/>
          <w:w w:val="137"/>
          <w:sz w:val="28"/>
          <w:szCs w:val="28"/>
        </w:rPr>
        <w:t>s</w:t>
      </w:r>
      <w:r>
        <w:rPr>
          <w:spacing w:val="1"/>
          <w:w w:val="137"/>
          <w:sz w:val="28"/>
          <w:szCs w:val="28"/>
        </w:rPr>
        <w:t>h</w:t>
      </w:r>
      <w:r>
        <w:rPr>
          <w:spacing w:val="-1"/>
          <w:w w:val="137"/>
          <w:sz w:val="28"/>
          <w:szCs w:val="28"/>
        </w:rPr>
        <w:t>a</w:t>
      </w:r>
      <w:r>
        <w:rPr>
          <w:w w:val="137"/>
          <w:sz w:val="28"/>
          <w:szCs w:val="28"/>
        </w:rPr>
        <w:t>re</w:t>
      </w:r>
      <w:r>
        <w:rPr>
          <w:spacing w:val="50"/>
          <w:w w:val="137"/>
          <w:sz w:val="28"/>
          <w:szCs w:val="28"/>
        </w:rPr>
        <w:t xml:space="preserve"> </w:t>
      </w:r>
      <w:r>
        <w:rPr>
          <w:spacing w:val="-2"/>
          <w:w w:val="129"/>
          <w:sz w:val="28"/>
          <w:szCs w:val="28"/>
        </w:rPr>
        <w:t>b</w:t>
      </w:r>
      <w:r>
        <w:rPr>
          <w:w w:val="109"/>
          <w:sz w:val="28"/>
          <w:szCs w:val="28"/>
        </w:rPr>
        <w:t>y</w:t>
      </w:r>
    </w:p>
    <w:p w:rsidR="000B1611" w:rsidRDefault="001C6360">
      <w:pPr>
        <w:spacing w:line="240" w:lineRule="exact"/>
        <w:rPr>
          <w:sz w:val="28"/>
          <w:szCs w:val="28"/>
        </w:rPr>
        <w:sectPr w:rsidR="000B1611">
          <w:type w:val="continuous"/>
          <w:pgSz w:w="12240" w:h="20160"/>
          <w:pgMar w:top="180" w:right="440" w:bottom="280" w:left="480" w:header="720" w:footer="720" w:gutter="0"/>
          <w:cols w:num="2" w:space="720" w:equalWidth="0">
            <w:col w:w="2022" w:space="455"/>
            <w:col w:w="8843"/>
          </w:cols>
        </w:sectPr>
      </w:pPr>
      <w:proofErr w:type="gramStart"/>
      <w:r>
        <w:rPr>
          <w:w w:val="140"/>
          <w:position w:val="-6"/>
          <w:sz w:val="28"/>
          <w:szCs w:val="28"/>
        </w:rPr>
        <w:t>then</w:t>
      </w:r>
      <w:proofErr w:type="gramEnd"/>
      <w:r>
        <w:rPr>
          <w:w w:val="140"/>
          <w:position w:val="-6"/>
          <w:sz w:val="28"/>
          <w:szCs w:val="28"/>
        </w:rPr>
        <w:t>!</w:t>
      </w:r>
    </w:p>
    <w:p w:rsidR="000B1611" w:rsidRDefault="001C6360">
      <w:pPr>
        <w:spacing w:line="220" w:lineRule="exact"/>
        <w:ind w:left="3738"/>
        <w:rPr>
          <w:rFonts w:ascii="Verdana" w:eastAsia="Verdana" w:hAnsi="Verdana" w:cs="Verdana"/>
          <w:sz w:val="22"/>
          <w:szCs w:val="22"/>
        </w:rPr>
      </w:pPr>
      <w:r>
        <w:rPr>
          <w:rFonts w:ascii="Verdana" w:eastAsia="Verdana" w:hAnsi="Verdana" w:cs="Verdana"/>
          <w:sz w:val="22"/>
          <w:szCs w:val="22"/>
        </w:rPr>
        <w:lastRenderedPageBreak/>
        <w:t>St</w:t>
      </w:r>
      <w:r>
        <w:rPr>
          <w:rFonts w:ascii="Verdana" w:eastAsia="Verdana" w:hAnsi="Verdana" w:cs="Verdana"/>
          <w:spacing w:val="-1"/>
          <w:sz w:val="22"/>
          <w:szCs w:val="22"/>
        </w:rPr>
        <w:t>ar</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pacing w:val="1"/>
          <w:sz w:val="22"/>
          <w:szCs w:val="22"/>
        </w:rPr>
        <w:t>p</w:t>
      </w:r>
      <w:r>
        <w:rPr>
          <w:rFonts w:ascii="Verdana" w:eastAsia="Verdana" w:hAnsi="Verdana" w:cs="Verdana"/>
          <w:spacing w:val="-3"/>
          <w:sz w:val="22"/>
          <w:szCs w:val="22"/>
        </w:rPr>
        <w:t>l</w:t>
      </w:r>
      <w:r>
        <w:rPr>
          <w:rFonts w:ascii="Verdana" w:eastAsia="Verdana" w:hAnsi="Verdana" w:cs="Verdana"/>
          <w:spacing w:val="-1"/>
          <w:sz w:val="22"/>
          <w:szCs w:val="22"/>
        </w:rPr>
        <w:t>a</w:t>
      </w:r>
      <w:r>
        <w:rPr>
          <w:rFonts w:ascii="Verdana" w:eastAsia="Verdana" w:hAnsi="Verdana" w:cs="Verdana"/>
          <w:sz w:val="22"/>
          <w:szCs w:val="22"/>
        </w:rPr>
        <w:t>n</w:t>
      </w:r>
      <w:r>
        <w:rPr>
          <w:rFonts w:ascii="Verdana" w:eastAsia="Verdana" w:hAnsi="Verdana" w:cs="Verdana"/>
          <w:spacing w:val="1"/>
          <w:sz w:val="22"/>
          <w:szCs w:val="22"/>
        </w:rPr>
        <w:t>n</w:t>
      </w:r>
      <w:r>
        <w:rPr>
          <w:rFonts w:ascii="Verdana" w:eastAsia="Verdana" w:hAnsi="Verdana" w:cs="Verdana"/>
          <w:spacing w:val="-3"/>
          <w:sz w:val="22"/>
          <w:szCs w:val="22"/>
        </w:rPr>
        <w:t>i</w:t>
      </w:r>
      <w:r>
        <w:rPr>
          <w:rFonts w:ascii="Verdana" w:eastAsia="Verdana" w:hAnsi="Verdana" w:cs="Verdana"/>
          <w:sz w:val="22"/>
          <w:szCs w:val="22"/>
        </w:rPr>
        <w:t>ng</w:t>
      </w:r>
      <w:r>
        <w:rPr>
          <w:rFonts w:ascii="Verdana" w:eastAsia="Verdana" w:hAnsi="Verdana" w:cs="Verdana"/>
          <w:spacing w:val="-2"/>
          <w:sz w:val="22"/>
          <w:szCs w:val="22"/>
        </w:rPr>
        <w:t xml:space="preserve"> </w:t>
      </w:r>
      <w:r>
        <w:rPr>
          <w:rFonts w:ascii="Verdana" w:eastAsia="Verdana" w:hAnsi="Verdana" w:cs="Verdana"/>
          <w:sz w:val="22"/>
          <w:szCs w:val="22"/>
        </w:rPr>
        <w:t>to sh</w:t>
      </w:r>
      <w:r>
        <w:rPr>
          <w:rFonts w:ascii="Verdana" w:eastAsia="Verdana" w:hAnsi="Verdana" w:cs="Verdana"/>
          <w:spacing w:val="2"/>
          <w:sz w:val="22"/>
          <w:szCs w:val="22"/>
        </w:rPr>
        <w:t>o</w:t>
      </w:r>
      <w:r>
        <w:rPr>
          <w:rFonts w:ascii="Verdana" w:eastAsia="Verdana" w:hAnsi="Verdana" w:cs="Verdana"/>
          <w:sz w:val="22"/>
          <w:szCs w:val="22"/>
        </w:rPr>
        <w:t>w</w:t>
      </w:r>
      <w:r>
        <w:rPr>
          <w:rFonts w:ascii="Verdana" w:eastAsia="Verdana" w:hAnsi="Verdana" w:cs="Verdana"/>
          <w:spacing w:val="-1"/>
          <w:sz w:val="22"/>
          <w:szCs w:val="22"/>
        </w:rPr>
        <w:t xml:space="preserve"> </w:t>
      </w:r>
      <w:r>
        <w:rPr>
          <w:rFonts w:ascii="Verdana" w:eastAsia="Verdana" w:hAnsi="Verdana" w:cs="Verdana"/>
          <w:sz w:val="22"/>
          <w:szCs w:val="22"/>
        </w:rPr>
        <w:t>off</w:t>
      </w:r>
      <w:r>
        <w:rPr>
          <w:rFonts w:ascii="Verdana" w:eastAsia="Verdana" w:hAnsi="Verdana" w:cs="Verdana"/>
          <w:spacing w:val="-2"/>
          <w:sz w:val="22"/>
          <w:szCs w:val="22"/>
        </w:rPr>
        <w:t xml:space="preserve"> </w:t>
      </w:r>
      <w:r>
        <w:rPr>
          <w:rFonts w:ascii="Verdana" w:eastAsia="Verdana" w:hAnsi="Verdana" w:cs="Verdana"/>
          <w:sz w:val="22"/>
          <w:szCs w:val="22"/>
        </w:rPr>
        <w:t>t</w:t>
      </w:r>
      <w:r>
        <w:rPr>
          <w:rFonts w:ascii="Verdana" w:eastAsia="Verdana" w:hAnsi="Verdana" w:cs="Verdana"/>
          <w:spacing w:val="-1"/>
          <w:sz w:val="22"/>
          <w:szCs w:val="22"/>
        </w:rPr>
        <w:t>h</w:t>
      </w:r>
      <w:r>
        <w:rPr>
          <w:rFonts w:ascii="Verdana" w:eastAsia="Verdana" w:hAnsi="Verdana" w:cs="Verdana"/>
          <w:sz w:val="22"/>
          <w:szCs w:val="22"/>
        </w:rPr>
        <w:t>ese new</w:t>
      </w:r>
    </w:p>
    <w:p w:rsidR="000B1611" w:rsidRDefault="001C6360">
      <w:pPr>
        <w:spacing w:before="40"/>
        <w:ind w:left="3738" w:right="-60"/>
        <w:rPr>
          <w:rFonts w:ascii="Verdana" w:eastAsia="Verdana" w:hAnsi="Verdana" w:cs="Verdana"/>
          <w:sz w:val="22"/>
          <w:szCs w:val="22"/>
        </w:rPr>
      </w:pPr>
      <w:proofErr w:type="gramStart"/>
      <w:r>
        <w:rPr>
          <w:rFonts w:ascii="Verdana" w:eastAsia="Verdana" w:hAnsi="Verdana" w:cs="Verdana"/>
          <w:spacing w:val="-1"/>
          <w:sz w:val="22"/>
          <w:szCs w:val="22"/>
        </w:rPr>
        <w:t>pr</w:t>
      </w:r>
      <w:r>
        <w:rPr>
          <w:rFonts w:ascii="Verdana" w:eastAsia="Verdana" w:hAnsi="Verdana" w:cs="Verdana"/>
          <w:sz w:val="22"/>
          <w:szCs w:val="22"/>
        </w:rPr>
        <w:t>o</w:t>
      </w:r>
      <w:r>
        <w:rPr>
          <w:rFonts w:ascii="Verdana" w:eastAsia="Verdana" w:hAnsi="Verdana" w:cs="Verdana"/>
          <w:spacing w:val="1"/>
          <w:sz w:val="22"/>
          <w:szCs w:val="22"/>
        </w:rPr>
        <w:t>j</w:t>
      </w:r>
      <w:r>
        <w:rPr>
          <w:rFonts w:ascii="Verdana" w:eastAsia="Verdana" w:hAnsi="Verdana" w:cs="Verdana"/>
          <w:sz w:val="22"/>
          <w:szCs w:val="22"/>
        </w:rPr>
        <w:t>ects</w:t>
      </w:r>
      <w:proofErr w:type="gramEnd"/>
      <w:r>
        <w:rPr>
          <w:rFonts w:ascii="Verdana" w:eastAsia="Verdana" w:hAnsi="Verdana" w:cs="Verdana"/>
          <w:sz w:val="22"/>
          <w:szCs w:val="22"/>
        </w:rPr>
        <w:t xml:space="preserve"> </w:t>
      </w:r>
      <w:r>
        <w:rPr>
          <w:rFonts w:ascii="Verdana" w:eastAsia="Verdana" w:hAnsi="Verdana" w:cs="Verdana"/>
          <w:spacing w:val="-1"/>
          <w:sz w:val="22"/>
          <w:szCs w:val="22"/>
        </w:rPr>
        <w:t>a</w:t>
      </w:r>
      <w:r>
        <w:rPr>
          <w:rFonts w:ascii="Verdana" w:eastAsia="Verdana" w:hAnsi="Verdana" w:cs="Verdana"/>
          <w:sz w:val="22"/>
          <w:szCs w:val="22"/>
        </w:rPr>
        <w:t>nd</w:t>
      </w:r>
      <w:r>
        <w:rPr>
          <w:rFonts w:ascii="Verdana" w:eastAsia="Verdana" w:hAnsi="Verdana" w:cs="Verdana"/>
          <w:spacing w:val="-2"/>
          <w:sz w:val="22"/>
          <w:szCs w:val="22"/>
        </w:rPr>
        <w:t xml:space="preserve"> </w:t>
      </w:r>
      <w:r>
        <w:rPr>
          <w:rFonts w:ascii="Verdana" w:eastAsia="Verdana" w:hAnsi="Verdana" w:cs="Verdana"/>
          <w:spacing w:val="-1"/>
          <w:sz w:val="22"/>
          <w:szCs w:val="22"/>
        </w:rPr>
        <w:t>add</w:t>
      </w:r>
      <w:r>
        <w:rPr>
          <w:rFonts w:ascii="Verdana" w:eastAsia="Verdana" w:hAnsi="Verdana" w:cs="Verdana"/>
          <w:spacing w:val="-3"/>
          <w:sz w:val="22"/>
          <w:szCs w:val="22"/>
        </w:rPr>
        <w:t>i</w:t>
      </w:r>
      <w:r>
        <w:rPr>
          <w:rFonts w:ascii="Verdana" w:eastAsia="Verdana" w:hAnsi="Verdana" w:cs="Verdana"/>
          <w:spacing w:val="2"/>
          <w:sz w:val="22"/>
          <w:szCs w:val="22"/>
        </w:rPr>
        <w:t>t</w:t>
      </w:r>
      <w:r>
        <w:rPr>
          <w:rFonts w:ascii="Verdana" w:eastAsia="Verdana" w:hAnsi="Verdana" w:cs="Verdana"/>
          <w:spacing w:val="-3"/>
          <w:sz w:val="22"/>
          <w:szCs w:val="22"/>
        </w:rPr>
        <w:t>i</w:t>
      </w:r>
      <w:r>
        <w:rPr>
          <w:rFonts w:ascii="Verdana" w:eastAsia="Verdana" w:hAnsi="Verdana" w:cs="Verdana"/>
          <w:sz w:val="22"/>
          <w:szCs w:val="22"/>
        </w:rPr>
        <w:t xml:space="preserve">ons </w:t>
      </w:r>
      <w:r>
        <w:rPr>
          <w:rFonts w:ascii="Verdana" w:eastAsia="Verdana" w:hAnsi="Verdana" w:cs="Verdana"/>
          <w:spacing w:val="-1"/>
          <w:sz w:val="22"/>
          <w:szCs w:val="22"/>
        </w:rPr>
        <w:t>a</w:t>
      </w:r>
      <w:r>
        <w:rPr>
          <w:rFonts w:ascii="Verdana" w:eastAsia="Verdana" w:hAnsi="Verdana" w:cs="Verdana"/>
          <w:sz w:val="22"/>
          <w:szCs w:val="22"/>
        </w:rPr>
        <w:t>t</w:t>
      </w:r>
      <w:r>
        <w:rPr>
          <w:rFonts w:ascii="Verdana" w:eastAsia="Verdana" w:hAnsi="Verdana" w:cs="Verdana"/>
          <w:spacing w:val="-1"/>
          <w:sz w:val="22"/>
          <w:szCs w:val="22"/>
        </w:rPr>
        <w:t xml:space="preserve"> </w:t>
      </w:r>
      <w:r>
        <w:rPr>
          <w:rFonts w:ascii="Verdana" w:eastAsia="Verdana" w:hAnsi="Verdana" w:cs="Verdana"/>
          <w:sz w:val="22"/>
          <w:szCs w:val="22"/>
        </w:rPr>
        <w:t>C</w:t>
      </w:r>
      <w:r>
        <w:rPr>
          <w:rFonts w:ascii="Verdana" w:eastAsia="Verdana" w:hAnsi="Verdana" w:cs="Verdana"/>
          <w:spacing w:val="-1"/>
          <w:sz w:val="22"/>
          <w:szCs w:val="22"/>
        </w:rPr>
        <w:t>a</w:t>
      </w:r>
      <w:r>
        <w:rPr>
          <w:rFonts w:ascii="Verdana" w:eastAsia="Verdana" w:hAnsi="Verdana" w:cs="Verdana"/>
          <w:spacing w:val="1"/>
          <w:sz w:val="22"/>
          <w:szCs w:val="22"/>
        </w:rPr>
        <w:t>b</w:t>
      </w:r>
      <w:r>
        <w:rPr>
          <w:rFonts w:ascii="Verdana" w:eastAsia="Verdana" w:hAnsi="Verdana" w:cs="Verdana"/>
          <w:spacing w:val="-3"/>
          <w:sz w:val="22"/>
          <w:szCs w:val="22"/>
        </w:rPr>
        <w:t>i</w:t>
      </w:r>
      <w:r>
        <w:rPr>
          <w:rFonts w:ascii="Verdana" w:eastAsia="Verdana" w:hAnsi="Verdana" w:cs="Verdana"/>
          <w:sz w:val="22"/>
          <w:szCs w:val="22"/>
        </w:rPr>
        <w:t>n</w:t>
      </w:r>
      <w:r>
        <w:rPr>
          <w:rFonts w:ascii="Verdana" w:eastAsia="Verdana" w:hAnsi="Verdana" w:cs="Verdana"/>
          <w:spacing w:val="-1"/>
          <w:sz w:val="22"/>
          <w:szCs w:val="22"/>
        </w:rPr>
        <w:t xml:space="preserve"> </w:t>
      </w:r>
      <w:r>
        <w:rPr>
          <w:rFonts w:ascii="Verdana" w:eastAsia="Verdana" w:hAnsi="Verdana" w:cs="Verdana"/>
          <w:sz w:val="22"/>
          <w:szCs w:val="22"/>
        </w:rPr>
        <w:t>Fever</w:t>
      </w:r>
    </w:p>
    <w:p w:rsidR="000B1611" w:rsidRDefault="001C6360">
      <w:pPr>
        <w:spacing w:before="40"/>
        <w:ind w:left="3738"/>
        <w:rPr>
          <w:rFonts w:ascii="Verdana" w:eastAsia="Verdana" w:hAnsi="Verdana" w:cs="Verdana"/>
          <w:sz w:val="22"/>
          <w:szCs w:val="22"/>
        </w:rPr>
      </w:pPr>
      <w:r>
        <w:rPr>
          <w:rFonts w:ascii="Verdana" w:eastAsia="Verdana" w:hAnsi="Verdana" w:cs="Verdana"/>
          <w:sz w:val="22"/>
          <w:szCs w:val="22"/>
        </w:rPr>
        <w:t>Da</w:t>
      </w:r>
      <w:r>
        <w:rPr>
          <w:rFonts w:ascii="Verdana" w:eastAsia="Verdana" w:hAnsi="Verdana" w:cs="Verdana"/>
          <w:spacing w:val="-1"/>
          <w:sz w:val="22"/>
          <w:szCs w:val="22"/>
        </w:rPr>
        <w:t>y</w:t>
      </w:r>
      <w:r>
        <w:rPr>
          <w:rFonts w:ascii="Verdana" w:eastAsia="Verdana" w:hAnsi="Verdana" w:cs="Verdana"/>
          <w:sz w:val="22"/>
          <w:szCs w:val="22"/>
        </w:rPr>
        <w:t>.</w:t>
      </w:r>
      <w:r>
        <w:rPr>
          <w:rFonts w:ascii="Verdana" w:eastAsia="Verdana" w:hAnsi="Verdana" w:cs="Verdana"/>
          <w:spacing w:val="75"/>
          <w:sz w:val="22"/>
          <w:szCs w:val="22"/>
        </w:rPr>
        <w:t xml:space="preserve"> </w:t>
      </w:r>
      <w:r>
        <w:rPr>
          <w:rFonts w:ascii="Verdana" w:eastAsia="Verdana" w:hAnsi="Verdana" w:cs="Verdana"/>
          <w:sz w:val="22"/>
          <w:szCs w:val="22"/>
        </w:rPr>
        <w:t xml:space="preserve">It </w:t>
      </w:r>
      <w:r>
        <w:rPr>
          <w:rFonts w:ascii="Verdana" w:eastAsia="Verdana" w:hAnsi="Verdana" w:cs="Verdana"/>
          <w:spacing w:val="1"/>
          <w:sz w:val="22"/>
          <w:szCs w:val="22"/>
        </w:rPr>
        <w:t>w</w:t>
      </w:r>
      <w:r>
        <w:rPr>
          <w:rFonts w:ascii="Verdana" w:eastAsia="Verdana" w:hAnsi="Verdana" w:cs="Verdana"/>
          <w:sz w:val="22"/>
          <w:szCs w:val="22"/>
        </w:rPr>
        <w:t>i</w:t>
      </w:r>
      <w:r>
        <w:rPr>
          <w:rFonts w:ascii="Verdana" w:eastAsia="Verdana" w:hAnsi="Verdana" w:cs="Verdana"/>
          <w:spacing w:val="-1"/>
          <w:sz w:val="22"/>
          <w:szCs w:val="22"/>
        </w:rPr>
        <w:t>l</w:t>
      </w:r>
      <w:r>
        <w:rPr>
          <w:rFonts w:ascii="Verdana" w:eastAsia="Verdana" w:hAnsi="Verdana" w:cs="Verdana"/>
          <w:sz w:val="22"/>
          <w:szCs w:val="22"/>
        </w:rPr>
        <w:t>l</w:t>
      </w:r>
      <w:r>
        <w:rPr>
          <w:rFonts w:ascii="Verdana" w:eastAsia="Verdana" w:hAnsi="Verdana" w:cs="Verdana"/>
          <w:spacing w:val="-1"/>
          <w:sz w:val="22"/>
          <w:szCs w:val="22"/>
        </w:rPr>
        <w:t xml:space="preserve"> b</w:t>
      </w:r>
      <w:r>
        <w:rPr>
          <w:rFonts w:ascii="Verdana" w:eastAsia="Verdana" w:hAnsi="Verdana" w:cs="Verdana"/>
          <w:sz w:val="22"/>
          <w:szCs w:val="22"/>
        </w:rPr>
        <w:t>e Ma</w:t>
      </w:r>
      <w:r>
        <w:rPr>
          <w:rFonts w:ascii="Verdana" w:eastAsia="Verdana" w:hAnsi="Verdana" w:cs="Verdana"/>
          <w:spacing w:val="-1"/>
          <w:sz w:val="22"/>
          <w:szCs w:val="22"/>
        </w:rPr>
        <w:t>r</w:t>
      </w:r>
      <w:r>
        <w:rPr>
          <w:rFonts w:ascii="Verdana" w:eastAsia="Verdana" w:hAnsi="Verdana" w:cs="Verdana"/>
          <w:sz w:val="22"/>
          <w:szCs w:val="22"/>
        </w:rPr>
        <w:t>ch  on</w:t>
      </w:r>
      <w:r>
        <w:rPr>
          <w:rFonts w:ascii="Verdana" w:eastAsia="Verdana" w:hAnsi="Verdana" w:cs="Verdana"/>
          <w:spacing w:val="-1"/>
          <w:sz w:val="22"/>
          <w:szCs w:val="22"/>
        </w:rPr>
        <w:t xml:space="preserve"> </w:t>
      </w:r>
      <w:r>
        <w:rPr>
          <w:rFonts w:ascii="Verdana" w:eastAsia="Verdana" w:hAnsi="Verdana" w:cs="Verdana"/>
          <w:spacing w:val="1"/>
          <w:sz w:val="22"/>
          <w:szCs w:val="22"/>
        </w:rPr>
        <w:t>M</w:t>
      </w:r>
      <w:r>
        <w:rPr>
          <w:rFonts w:ascii="Verdana" w:eastAsia="Verdana" w:hAnsi="Verdana" w:cs="Verdana"/>
          <w:spacing w:val="-1"/>
          <w:sz w:val="22"/>
          <w:szCs w:val="22"/>
        </w:rPr>
        <w:t>ar</w:t>
      </w:r>
      <w:r>
        <w:rPr>
          <w:rFonts w:ascii="Verdana" w:eastAsia="Verdana" w:hAnsi="Verdana" w:cs="Verdana"/>
          <w:sz w:val="22"/>
          <w:szCs w:val="22"/>
        </w:rPr>
        <w:t>ch</w:t>
      </w:r>
      <w:r>
        <w:rPr>
          <w:rFonts w:ascii="Verdana" w:eastAsia="Verdana" w:hAnsi="Verdana" w:cs="Verdana"/>
          <w:spacing w:val="-1"/>
          <w:sz w:val="22"/>
          <w:szCs w:val="22"/>
        </w:rPr>
        <w:t xml:space="preserve"> 24</w:t>
      </w:r>
      <w:r>
        <w:rPr>
          <w:rFonts w:ascii="Verdana" w:eastAsia="Verdana" w:hAnsi="Verdana" w:cs="Verdana"/>
          <w:sz w:val="22"/>
          <w:szCs w:val="22"/>
        </w:rPr>
        <w:t>,</w:t>
      </w:r>
    </w:p>
    <w:p w:rsidR="000B1611" w:rsidRDefault="001C6360">
      <w:pPr>
        <w:spacing w:before="40" w:line="275" w:lineRule="auto"/>
        <w:ind w:left="3738" w:right="249"/>
        <w:rPr>
          <w:rFonts w:ascii="Verdana" w:eastAsia="Verdana" w:hAnsi="Verdana" w:cs="Verdana"/>
          <w:sz w:val="22"/>
          <w:szCs w:val="22"/>
        </w:rPr>
      </w:pPr>
      <w:r>
        <w:rPr>
          <w:rFonts w:ascii="Verdana" w:eastAsia="Verdana" w:hAnsi="Verdana" w:cs="Verdana"/>
          <w:spacing w:val="-1"/>
          <w:sz w:val="22"/>
          <w:szCs w:val="22"/>
        </w:rPr>
        <w:t>2018</w:t>
      </w:r>
      <w:r>
        <w:rPr>
          <w:rFonts w:ascii="Verdana" w:eastAsia="Verdana" w:hAnsi="Verdana" w:cs="Verdana"/>
          <w:sz w:val="22"/>
          <w:szCs w:val="22"/>
        </w:rPr>
        <w:t>.</w:t>
      </w:r>
      <w:r>
        <w:rPr>
          <w:rFonts w:ascii="Verdana" w:eastAsia="Verdana" w:hAnsi="Verdana" w:cs="Verdana"/>
          <w:spacing w:val="77"/>
          <w:sz w:val="22"/>
          <w:szCs w:val="22"/>
        </w:rPr>
        <w:t xml:space="preserve"> </w:t>
      </w:r>
      <w:proofErr w:type="gramStart"/>
      <w:r>
        <w:rPr>
          <w:rFonts w:ascii="Verdana" w:eastAsia="Verdana" w:hAnsi="Verdana" w:cs="Verdana"/>
          <w:spacing w:val="1"/>
          <w:sz w:val="22"/>
          <w:szCs w:val="22"/>
        </w:rPr>
        <w:t>T</w:t>
      </w:r>
      <w:r>
        <w:rPr>
          <w:rFonts w:ascii="Verdana" w:eastAsia="Verdana" w:hAnsi="Verdana" w:cs="Verdana"/>
          <w:sz w:val="22"/>
          <w:szCs w:val="22"/>
        </w:rPr>
        <w:t>h</w:t>
      </w:r>
      <w:r>
        <w:rPr>
          <w:rFonts w:ascii="Verdana" w:eastAsia="Verdana" w:hAnsi="Verdana" w:cs="Verdana"/>
          <w:spacing w:val="-1"/>
          <w:sz w:val="22"/>
          <w:szCs w:val="22"/>
        </w:rPr>
        <w:t>a</w:t>
      </w:r>
      <w:r>
        <w:rPr>
          <w:rFonts w:ascii="Verdana" w:eastAsia="Verdana" w:hAnsi="Verdana" w:cs="Verdana"/>
          <w:sz w:val="22"/>
          <w:szCs w:val="22"/>
        </w:rPr>
        <w:t>t</w:t>
      </w:r>
      <w:proofErr w:type="gramEnd"/>
      <w:r>
        <w:rPr>
          <w:rFonts w:ascii="Verdana" w:eastAsia="Verdana" w:hAnsi="Verdana" w:cs="Verdana"/>
          <w:spacing w:val="1"/>
          <w:sz w:val="22"/>
          <w:szCs w:val="22"/>
        </w:rPr>
        <w:t xml:space="preserve"> </w:t>
      </w:r>
      <w:r>
        <w:rPr>
          <w:rFonts w:ascii="Verdana" w:eastAsia="Verdana" w:hAnsi="Verdana" w:cs="Verdana"/>
          <w:spacing w:val="-3"/>
          <w:sz w:val="22"/>
          <w:szCs w:val="22"/>
        </w:rPr>
        <w:t>i</w:t>
      </w:r>
      <w:r>
        <w:rPr>
          <w:rFonts w:ascii="Verdana" w:eastAsia="Verdana" w:hAnsi="Verdana" w:cs="Verdana"/>
          <w:sz w:val="22"/>
          <w:szCs w:val="22"/>
        </w:rPr>
        <w:t xml:space="preserve">s </w:t>
      </w:r>
      <w:r>
        <w:rPr>
          <w:rFonts w:ascii="Verdana" w:eastAsia="Verdana" w:hAnsi="Verdana" w:cs="Verdana"/>
          <w:spacing w:val="-1"/>
          <w:sz w:val="22"/>
          <w:szCs w:val="22"/>
        </w:rPr>
        <w:t>y</w:t>
      </w:r>
      <w:r>
        <w:rPr>
          <w:rFonts w:ascii="Verdana" w:eastAsia="Verdana" w:hAnsi="Verdana" w:cs="Verdana"/>
          <w:sz w:val="22"/>
          <w:szCs w:val="22"/>
        </w:rPr>
        <w:t>our</w:t>
      </w:r>
      <w:r>
        <w:rPr>
          <w:rFonts w:ascii="Verdana" w:eastAsia="Verdana" w:hAnsi="Verdana" w:cs="Verdana"/>
          <w:spacing w:val="-1"/>
          <w:sz w:val="22"/>
          <w:szCs w:val="22"/>
        </w:rPr>
        <w:t xml:space="preserve"> </w:t>
      </w:r>
      <w:r>
        <w:rPr>
          <w:rFonts w:ascii="Verdana" w:eastAsia="Verdana" w:hAnsi="Verdana" w:cs="Verdana"/>
          <w:spacing w:val="1"/>
          <w:sz w:val="22"/>
          <w:szCs w:val="22"/>
        </w:rPr>
        <w:t>d</w:t>
      </w:r>
      <w:r>
        <w:rPr>
          <w:rFonts w:ascii="Verdana" w:eastAsia="Verdana" w:hAnsi="Verdana" w:cs="Verdana"/>
          <w:sz w:val="22"/>
          <w:szCs w:val="22"/>
        </w:rPr>
        <w:t>ea</w:t>
      </w:r>
      <w:r>
        <w:rPr>
          <w:rFonts w:ascii="Verdana" w:eastAsia="Verdana" w:hAnsi="Verdana" w:cs="Verdana"/>
          <w:spacing w:val="-1"/>
          <w:sz w:val="22"/>
          <w:szCs w:val="22"/>
        </w:rPr>
        <w:t>d</w:t>
      </w:r>
      <w:r>
        <w:rPr>
          <w:rFonts w:ascii="Verdana" w:eastAsia="Verdana" w:hAnsi="Verdana" w:cs="Verdana"/>
          <w:sz w:val="22"/>
          <w:szCs w:val="22"/>
        </w:rPr>
        <w:t>l</w:t>
      </w:r>
      <w:r>
        <w:rPr>
          <w:rFonts w:ascii="Verdana" w:eastAsia="Verdana" w:hAnsi="Verdana" w:cs="Verdana"/>
          <w:spacing w:val="-3"/>
          <w:sz w:val="22"/>
          <w:szCs w:val="22"/>
        </w:rPr>
        <w:t>i</w:t>
      </w:r>
      <w:r>
        <w:rPr>
          <w:rFonts w:ascii="Verdana" w:eastAsia="Verdana" w:hAnsi="Verdana" w:cs="Verdana"/>
          <w:sz w:val="22"/>
          <w:szCs w:val="22"/>
        </w:rPr>
        <w:t xml:space="preserve">ne to </w:t>
      </w:r>
      <w:r>
        <w:rPr>
          <w:rFonts w:ascii="Verdana" w:eastAsia="Verdana" w:hAnsi="Verdana" w:cs="Verdana"/>
          <w:spacing w:val="-1"/>
          <w:sz w:val="22"/>
          <w:szCs w:val="22"/>
        </w:rPr>
        <w:t>g</w:t>
      </w:r>
      <w:r>
        <w:rPr>
          <w:rFonts w:ascii="Verdana" w:eastAsia="Verdana" w:hAnsi="Verdana" w:cs="Verdana"/>
          <w:sz w:val="22"/>
          <w:szCs w:val="22"/>
        </w:rPr>
        <w:t xml:space="preserve">et </w:t>
      </w:r>
      <w:r>
        <w:rPr>
          <w:rFonts w:ascii="Verdana" w:eastAsia="Verdana" w:hAnsi="Verdana" w:cs="Verdana"/>
          <w:spacing w:val="-1"/>
          <w:sz w:val="22"/>
          <w:szCs w:val="22"/>
        </w:rPr>
        <w:t>r</w:t>
      </w:r>
      <w:r>
        <w:rPr>
          <w:rFonts w:ascii="Verdana" w:eastAsia="Verdana" w:hAnsi="Verdana" w:cs="Verdana"/>
          <w:sz w:val="22"/>
          <w:szCs w:val="22"/>
        </w:rPr>
        <w:t>ea</w:t>
      </w:r>
      <w:r>
        <w:rPr>
          <w:rFonts w:ascii="Verdana" w:eastAsia="Verdana" w:hAnsi="Verdana" w:cs="Verdana"/>
          <w:spacing w:val="-1"/>
          <w:sz w:val="22"/>
          <w:szCs w:val="22"/>
        </w:rPr>
        <w:t>dy</w:t>
      </w:r>
      <w:r>
        <w:rPr>
          <w:rFonts w:ascii="Verdana" w:eastAsia="Verdana" w:hAnsi="Verdana" w:cs="Verdana"/>
          <w:sz w:val="22"/>
          <w:szCs w:val="22"/>
        </w:rPr>
        <w:t>.</w:t>
      </w:r>
    </w:p>
    <w:p w:rsidR="000B1611" w:rsidRDefault="001C6360">
      <w:pPr>
        <w:spacing w:before="4" w:line="276" w:lineRule="auto"/>
        <w:ind w:right="231"/>
        <w:rPr>
          <w:rFonts w:ascii="Calibri" w:eastAsia="Calibri" w:hAnsi="Calibri" w:cs="Calibri"/>
          <w:sz w:val="22"/>
          <w:szCs w:val="22"/>
        </w:rPr>
        <w:sectPr w:rsidR="000B1611">
          <w:type w:val="continuous"/>
          <w:pgSz w:w="12240" w:h="20160"/>
          <w:pgMar w:top="180" w:right="440" w:bottom="280" w:left="480" w:header="720" w:footer="720" w:gutter="0"/>
          <w:cols w:num="2" w:space="720" w:equalWidth="0">
            <w:col w:w="7874" w:space="1848"/>
            <w:col w:w="1598"/>
          </w:cols>
        </w:sectPr>
      </w:pPr>
      <w:r>
        <w:br w:type="column"/>
      </w:r>
    </w:p>
    <w:p w:rsidR="000B1611" w:rsidRDefault="001C6360">
      <w:pPr>
        <w:spacing w:before="45"/>
        <w:ind w:left="1170"/>
        <w:rPr>
          <w:rFonts w:ascii="Calibri" w:eastAsia="Calibri" w:hAnsi="Calibri" w:cs="Calibri"/>
          <w:sz w:val="28"/>
          <w:szCs w:val="28"/>
        </w:rPr>
      </w:pPr>
      <w:r>
        <w:rPr>
          <w:w w:val="91"/>
          <w:sz w:val="32"/>
          <w:szCs w:val="32"/>
        </w:rPr>
        <w:lastRenderedPageBreak/>
        <w:t>Conni</w:t>
      </w:r>
      <w:r>
        <w:rPr>
          <w:spacing w:val="2"/>
          <w:w w:val="91"/>
          <w:sz w:val="32"/>
          <w:szCs w:val="32"/>
        </w:rPr>
        <w:t>e</w:t>
      </w:r>
      <w:r>
        <w:rPr>
          <w:w w:val="91"/>
          <w:sz w:val="32"/>
          <w:szCs w:val="32"/>
        </w:rPr>
        <w:t>’s</w:t>
      </w:r>
      <w:r>
        <w:rPr>
          <w:spacing w:val="21"/>
          <w:w w:val="91"/>
          <w:sz w:val="32"/>
          <w:szCs w:val="32"/>
        </w:rPr>
        <w:t xml:space="preserve"> </w:t>
      </w:r>
      <w:r>
        <w:rPr>
          <w:sz w:val="32"/>
          <w:szCs w:val="32"/>
        </w:rPr>
        <w:t>Take</w:t>
      </w:r>
      <w:r>
        <w:rPr>
          <w:spacing w:val="41"/>
          <w:sz w:val="32"/>
          <w:szCs w:val="32"/>
        </w:rPr>
        <w:t xml:space="preserve"> </w:t>
      </w:r>
      <w:r>
        <w:rPr>
          <w:sz w:val="32"/>
          <w:szCs w:val="32"/>
        </w:rPr>
        <w:t>on</w:t>
      </w:r>
      <w:r>
        <w:rPr>
          <w:spacing w:val="16"/>
          <w:sz w:val="32"/>
          <w:szCs w:val="32"/>
        </w:rPr>
        <w:t xml:space="preserve"> </w:t>
      </w:r>
      <w:r>
        <w:rPr>
          <w:sz w:val="32"/>
          <w:szCs w:val="32"/>
        </w:rPr>
        <w:t xml:space="preserve">Things                                                                           </w:t>
      </w:r>
      <w:r>
        <w:rPr>
          <w:spacing w:val="32"/>
          <w:sz w:val="32"/>
          <w:szCs w:val="32"/>
        </w:rPr>
        <w:t xml:space="preserve"> </w:t>
      </w:r>
      <w:r>
        <w:rPr>
          <w:rFonts w:ascii="Calibri" w:eastAsia="Calibri" w:hAnsi="Calibri" w:cs="Calibri"/>
          <w:b/>
          <w:color w:val="E26C09"/>
          <w:position w:val="19"/>
          <w:sz w:val="28"/>
          <w:szCs w:val="28"/>
        </w:rPr>
        <w:t>2</w:t>
      </w:r>
    </w:p>
    <w:p w:rsidR="000B1611" w:rsidRDefault="000B1611">
      <w:pPr>
        <w:spacing w:before="9" w:line="120" w:lineRule="exact"/>
        <w:rPr>
          <w:sz w:val="13"/>
          <w:szCs w:val="13"/>
        </w:rPr>
      </w:pPr>
    </w:p>
    <w:p w:rsidR="000B1611" w:rsidRDefault="001C6360">
      <w:pPr>
        <w:spacing w:line="276" w:lineRule="auto"/>
        <w:ind w:left="104" w:right="74"/>
        <w:rPr>
          <w:rFonts w:ascii="Courier New" w:eastAsia="Courier New" w:hAnsi="Courier New" w:cs="Courier New"/>
          <w:sz w:val="24"/>
          <w:szCs w:val="24"/>
        </w:rPr>
      </w:pPr>
      <w:r>
        <w:pict>
          <v:group id="_x0000_s1183" style="position:absolute;left:0;text-align:left;margin-left:267.75pt;margin-top:203pt;width:247.5pt;height:2.25pt;z-index:-251655168;mso-position-horizontal-relative:page" coordorigin="5355,4060" coordsize="4950,45">
            <v:shape id="_x0000_s1184" style="position:absolute;left:5355;top:4060;width:4950;height:45" coordorigin="5355,4060" coordsize="4950,45" path="m5355,4105r4950,-45e" filled="f">
              <v:path arrowok="t"/>
            </v:shape>
            <w10:wrap anchorx="page"/>
          </v:group>
        </w:pict>
      </w:r>
      <w:r>
        <w:rPr>
          <w:rFonts w:ascii="Courier New" w:eastAsia="Courier New" w:hAnsi="Courier New" w:cs="Courier New"/>
          <w:sz w:val="24"/>
          <w:szCs w:val="24"/>
        </w:rPr>
        <w:t>And it was the hottest plow day ever, really it was.</w:t>
      </w:r>
      <w:r>
        <w:rPr>
          <w:rFonts w:ascii="Courier New" w:eastAsia="Courier New" w:hAnsi="Courier New" w:cs="Courier New"/>
          <w:spacing w:val="144"/>
          <w:sz w:val="24"/>
          <w:szCs w:val="24"/>
        </w:rPr>
        <w:t xml:space="preserve"> </w:t>
      </w:r>
      <w:r>
        <w:rPr>
          <w:rFonts w:ascii="Courier New" w:eastAsia="Courier New" w:hAnsi="Courier New" w:cs="Courier New"/>
          <w:sz w:val="24"/>
          <w:szCs w:val="24"/>
        </w:rPr>
        <w:t xml:space="preserve">But that did not stop a thing, 12 or 15 tractors came to play, but I lost a sure count because they came and went and changed drivers. Darrel </w:t>
      </w:r>
      <w:proofErr w:type="spellStart"/>
      <w:r>
        <w:rPr>
          <w:rFonts w:ascii="Courier New" w:eastAsia="Courier New" w:hAnsi="Courier New" w:cs="Courier New"/>
          <w:sz w:val="24"/>
          <w:szCs w:val="24"/>
        </w:rPr>
        <w:t>Hazelbaker</w:t>
      </w:r>
      <w:proofErr w:type="spellEnd"/>
      <w:r>
        <w:rPr>
          <w:rFonts w:ascii="Courier New" w:eastAsia="Courier New" w:hAnsi="Courier New" w:cs="Courier New"/>
          <w:sz w:val="24"/>
          <w:szCs w:val="24"/>
        </w:rPr>
        <w:t xml:space="preserve"> drove the new shuttle wagon around the field until </w:t>
      </w:r>
      <w:r>
        <w:rPr>
          <w:rFonts w:ascii="Courier New" w:eastAsia="Courier New" w:hAnsi="Courier New" w:cs="Courier New"/>
          <w:spacing w:val="1"/>
          <w:sz w:val="24"/>
          <w:szCs w:val="24"/>
        </w:rPr>
        <w:t>h</w:t>
      </w:r>
      <w:r>
        <w:rPr>
          <w:rFonts w:ascii="Courier New" w:eastAsia="Courier New" w:hAnsi="Courier New" w:cs="Courier New"/>
          <w:sz w:val="24"/>
          <w:szCs w:val="24"/>
        </w:rPr>
        <w:t>e had no riders because of the heat. We did have shade at the edge of the field and plenty of water.</w:t>
      </w:r>
      <w:r>
        <w:rPr>
          <w:rFonts w:ascii="Courier New" w:eastAsia="Courier New" w:hAnsi="Courier New" w:cs="Courier New"/>
          <w:spacing w:val="144"/>
          <w:sz w:val="24"/>
          <w:szCs w:val="24"/>
        </w:rPr>
        <w:t xml:space="preserve"> </w:t>
      </w:r>
      <w:r>
        <w:rPr>
          <w:rFonts w:ascii="Courier New" w:eastAsia="Courier New" w:hAnsi="Courier New" w:cs="Courier New"/>
          <w:sz w:val="24"/>
          <w:szCs w:val="24"/>
        </w:rPr>
        <w:t xml:space="preserve">But that was probably negated with the hot soup we had for lunch, and hot ham sandwiches too. I certainly didn’t think it was going to be so hot, but we ate it just like it was cold weather, maybe because it was just plain good. In my defense, the soup was left over from the September meeting (another hot day), when George </w:t>
      </w:r>
      <w:proofErr w:type="spellStart"/>
      <w:r>
        <w:rPr>
          <w:rFonts w:ascii="Courier New" w:eastAsia="Courier New" w:hAnsi="Courier New" w:cs="Courier New"/>
          <w:sz w:val="24"/>
          <w:szCs w:val="24"/>
        </w:rPr>
        <w:t>Chalfant</w:t>
      </w:r>
      <w:proofErr w:type="spellEnd"/>
      <w:r>
        <w:rPr>
          <w:rFonts w:ascii="Courier New" w:eastAsia="Courier New" w:hAnsi="Courier New" w:cs="Courier New"/>
          <w:sz w:val="24"/>
          <w:szCs w:val="24"/>
        </w:rPr>
        <w:t xml:space="preserve"> cooked soup over a fire. Having lived in Indiana all my life, I know you </w:t>
      </w:r>
      <w:r>
        <w:rPr>
          <w:rFonts w:ascii="Courier New" w:eastAsia="Courier New" w:hAnsi="Courier New" w:cs="Courier New"/>
          <w:spacing w:val="1"/>
          <w:sz w:val="24"/>
          <w:szCs w:val="24"/>
        </w:rPr>
        <w:t>c</w:t>
      </w:r>
      <w:r>
        <w:rPr>
          <w:rFonts w:ascii="Courier New" w:eastAsia="Courier New" w:hAnsi="Courier New" w:cs="Courier New"/>
          <w:sz w:val="24"/>
          <w:szCs w:val="24"/>
        </w:rPr>
        <w:t>annot predict the weather, so we just deal with it! It was another great day, thanks to John Smith for allowing us to</w:t>
      </w:r>
    </w:p>
    <w:p w:rsidR="000B1611" w:rsidRDefault="001C6360">
      <w:pPr>
        <w:spacing w:line="260" w:lineRule="exact"/>
        <w:ind w:left="104"/>
        <w:rPr>
          <w:rFonts w:ascii="Courier New" w:eastAsia="Courier New" w:hAnsi="Courier New" w:cs="Courier New"/>
          <w:sz w:val="24"/>
          <w:szCs w:val="24"/>
        </w:rPr>
      </w:pPr>
      <w:proofErr w:type="gramStart"/>
      <w:r>
        <w:rPr>
          <w:rFonts w:ascii="Courier New" w:eastAsia="Courier New" w:hAnsi="Courier New" w:cs="Courier New"/>
          <w:position w:val="1"/>
          <w:sz w:val="24"/>
          <w:szCs w:val="24"/>
        </w:rPr>
        <w:t>plow</w:t>
      </w:r>
      <w:proofErr w:type="gramEnd"/>
      <w:r>
        <w:rPr>
          <w:rFonts w:ascii="Courier New" w:eastAsia="Courier New" w:hAnsi="Courier New" w:cs="Courier New"/>
          <w:position w:val="1"/>
          <w:sz w:val="24"/>
          <w:szCs w:val="24"/>
        </w:rPr>
        <w:t xml:space="preserve"> his field and being a friend to RCAC.</w:t>
      </w:r>
    </w:p>
    <w:p w:rsidR="000B1611" w:rsidRDefault="000B1611">
      <w:pPr>
        <w:spacing w:before="11" w:line="200" w:lineRule="exact"/>
        <w:sectPr w:rsidR="000B1611">
          <w:pgSz w:w="12240" w:h="20160"/>
          <w:pgMar w:top="300" w:right="520" w:bottom="280" w:left="700" w:header="720" w:footer="720" w:gutter="0"/>
          <w:cols w:space="720"/>
        </w:sectPr>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before="8" w:line="200" w:lineRule="exact"/>
      </w:pPr>
    </w:p>
    <w:p w:rsidR="000B1611" w:rsidRDefault="001C6360">
      <w:pPr>
        <w:spacing w:line="275" w:lineRule="auto"/>
        <w:ind w:left="347" w:right="-26"/>
        <w:jc w:val="center"/>
        <w:rPr>
          <w:rFonts w:ascii="Calibri" w:eastAsia="Calibri" w:hAnsi="Calibri" w:cs="Calibri"/>
          <w:sz w:val="28"/>
          <w:szCs w:val="28"/>
        </w:rPr>
      </w:pPr>
      <w:r>
        <w:pict>
          <v:shape id="_x0000_s1182" type="#_x0000_t75" style="position:absolute;left:0;text-align:left;margin-left:45.45pt;margin-top:-105.1pt;width:197.45pt;height:159.3pt;z-index:-251658240;mso-position-horizontal-relative:page">
            <v:imagedata r:id="rId9" o:title=""/>
            <w10:wrap anchorx="page"/>
          </v:shape>
        </w:pict>
      </w:r>
      <w:r>
        <w:rPr>
          <w:rFonts w:ascii="Calibri" w:eastAsia="Calibri" w:hAnsi="Calibri" w:cs="Calibri"/>
          <w:b/>
          <w:color w:val="FFFFFF"/>
          <w:sz w:val="28"/>
          <w:szCs w:val="28"/>
        </w:rPr>
        <w:t>T</w:t>
      </w:r>
      <w:r>
        <w:rPr>
          <w:rFonts w:ascii="Calibri" w:eastAsia="Calibri" w:hAnsi="Calibri" w:cs="Calibri"/>
          <w:b/>
          <w:color w:val="FFFFFF"/>
          <w:spacing w:val="1"/>
          <w:sz w:val="28"/>
          <w:szCs w:val="28"/>
        </w:rPr>
        <w:t>r</w:t>
      </w:r>
      <w:r>
        <w:rPr>
          <w:rFonts w:ascii="Calibri" w:eastAsia="Calibri" w:hAnsi="Calibri" w:cs="Calibri"/>
          <w:b/>
          <w:color w:val="FFFFFF"/>
          <w:sz w:val="28"/>
          <w:szCs w:val="28"/>
        </w:rPr>
        <w:t>e</w:t>
      </w:r>
      <w:r>
        <w:rPr>
          <w:rFonts w:ascii="Calibri" w:eastAsia="Calibri" w:hAnsi="Calibri" w:cs="Calibri"/>
          <w:b/>
          <w:color w:val="FFFFFF"/>
          <w:spacing w:val="-2"/>
          <w:sz w:val="28"/>
          <w:szCs w:val="28"/>
        </w:rPr>
        <w:t>n</w:t>
      </w:r>
      <w:r>
        <w:rPr>
          <w:rFonts w:ascii="Calibri" w:eastAsia="Calibri" w:hAnsi="Calibri" w:cs="Calibri"/>
          <w:b/>
          <w:color w:val="FFFFFF"/>
          <w:sz w:val="28"/>
          <w:szCs w:val="28"/>
        </w:rPr>
        <w:t>t Sn</w:t>
      </w:r>
      <w:r>
        <w:rPr>
          <w:rFonts w:ascii="Calibri" w:eastAsia="Calibri" w:hAnsi="Calibri" w:cs="Calibri"/>
          <w:b/>
          <w:color w:val="FFFFFF"/>
          <w:spacing w:val="-1"/>
          <w:sz w:val="28"/>
          <w:szCs w:val="28"/>
        </w:rPr>
        <w:t>y</w:t>
      </w:r>
      <w:r>
        <w:rPr>
          <w:rFonts w:ascii="Calibri" w:eastAsia="Calibri" w:hAnsi="Calibri" w:cs="Calibri"/>
          <w:b/>
          <w:color w:val="FFFFFF"/>
          <w:sz w:val="28"/>
          <w:szCs w:val="28"/>
        </w:rPr>
        <w:t>d</w:t>
      </w:r>
      <w:r>
        <w:rPr>
          <w:rFonts w:ascii="Calibri" w:eastAsia="Calibri" w:hAnsi="Calibri" w:cs="Calibri"/>
          <w:b/>
          <w:color w:val="FFFFFF"/>
          <w:spacing w:val="-2"/>
          <w:sz w:val="28"/>
          <w:szCs w:val="28"/>
        </w:rPr>
        <w:t>e</w:t>
      </w:r>
      <w:r>
        <w:rPr>
          <w:rFonts w:ascii="Calibri" w:eastAsia="Calibri" w:hAnsi="Calibri" w:cs="Calibri"/>
          <w:b/>
          <w:color w:val="FFFFFF"/>
          <w:spacing w:val="2"/>
          <w:sz w:val="28"/>
          <w:szCs w:val="28"/>
        </w:rPr>
        <w:t>r</w:t>
      </w:r>
      <w:r>
        <w:rPr>
          <w:rFonts w:ascii="Calibri" w:eastAsia="Calibri" w:hAnsi="Calibri" w:cs="Calibri"/>
          <w:b/>
          <w:color w:val="FFFFFF"/>
          <w:sz w:val="28"/>
          <w:szCs w:val="28"/>
        </w:rPr>
        <w:t>.</w:t>
      </w:r>
      <w:r>
        <w:rPr>
          <w:rFonts w:ascii="Calibri" w:eastAsia="Calibri" w:hAnsi="Calibri" w:cs="Calibri"/>
          <w:b/>
          <w:color w:val="FFFFFF"/>
          <w:spacing w:val="-1"/>
          <w:sz w:val="28"/>
          <w:szCs w:val="28"/>
        </w:rPr>
        <w:t xml:space="preserve"> </w:t>
      </w:r>
      <w:r>
        <w:rPr>
          <w:rFonts w:ascii="Calibri" w:eastAsia="Calibri" w:hAnsi="Calibri" w:cs="Calibri"/>
          <w:b/>
          <w:color w:val="FFFFFF"/>
          <w:sz w:val="28"/>
          <w:szCs w:val="28"/>
        </w:rPr>
        <w:t>Th</w:t>
      </w:r>
      <w:r>
        <w:rPr>
          <w:rFonts w:ascii="Calibri" w:eastAsia="Calibri" w:hAnsi="Calibri" w:cs="Calibri"/>
          <w:b/>
          <w:color w:val="FFFFFF"/>
          <w:spacing w:val="-1"/>
          <w:sz w:val="28"/>
          <w:szCs w:val="28"/>
        </w:rPr>
        <w:t>i</w:t>
      </w:r>
      <w:r>
        <w:rPr>
          <w:rFonts w:ascii="Calibri" w:eastAsia="Calibri" w:hAnsi="Calibri" w:cs="Calibri"/>
          <w:b/>
          <w:color w:val="FFFFFF"/>
          <w:sz w:val="28"/>
          <w:szCs w:val="28"/>
        </w:rPr>
        <w:t>s is</w:t>
      </w:r>
      <w:r>
        <w:rPr>
          <w:rFonts w:ascii="Calibri" w:eastAsia="Calibri" w:hAnsi="Calibri" w:cs="Calibri"/>
          <w:b/>
          <w:color w:val="FFFFFF"/>
          <w:spacing w:val="-2"/>
          <w:sz w:val="28"/>
          <w:szCs w:val="28"/>
        </w:rPr>
        <w:t xml:space="preserve"> </w:t>
      </w:r>
      <w:r>
        <w:rPr>
          <w:rFonts w:ascii="Calibri" w:eastAsia="Calibri" w:hAnsi="Calibri" w:cs="Calibri"/>
          <w:b/>
          <w:color w:val="FFFFFF"/>
          <w:sz w:val="28"/>
          <w:szCs w:val="28"/>
        </w:rPr>
        <w:t>not</w:t>
      </w:r>
      <w:r>
        <w:rPr>
          <w:rFonts w:ascii="Calibri" w:eastAsia="Calibri" w:hAnsi="Calibri" w:cs="Calibri"/>
          <w:b/>
          <w:color w:val="FFFFFF"/>
          <w:spacing w:val="2"/>
          <w:sz w:val="28"/>
          <w:szCs w:val="28"/>
        </w:rPr>
        <w:t xml:space="preserve"> </w:t>
      </w:r>
      <w:r>
        <w:rPr>
          <w:rFonts w:ascii="Calibri" w:eastAsia="Calibri" w:hAnsi="Calibri" w:cs="Calibri"/>
          <w:b/>
          <w:color w:val="FFFFFF"/>
          <w:spacing w:val="-1"/>
          <w:sz w:val="28"/>
          <w:szCs w:val="28"/>
        </w:rPr>
        <w:t>t</w:t>
      </w:r>
      <w:r>
        <w:rPr>
          <w:rFonts w:ascii="Calibri" w:eastAsia="Calibri" w:hAnsi="Calibri" w:cs="Calibri"/>
          <w:b/>
          <w:color w:val="FFFFFF"/>
          <w:sz w:val="28"/>
          <w:szCs w:val="28"/>
        </w:rPr>
        <w:t xml:space="preserve">he </w:t>
      </w:r>
      <w:r>
        <w:rPr>
          <w:rFonts w:ascii="Calibri" w:eastAsia="Calibri" w:hAnsi="Calibri" w:cs="Calibri"/>
          <w:b/>
          <w:color w:val="FFFFFF"/>
          <w:spacing w:val="1"/>
          <w:sz w:val="28"/>
          <w:szCs w:val="28"/>
        </w:rPr>
        <w:t>tr</w:t>
      </w:r>
      <w:r>
        <w:rPr>
          <w:rFonts w:ascii="Calibri" w:eastAsia="Calibri" w:hAnsi="Calibri" w:cs="Calibri"/>
          <w:b/>
          <w:color w:val="FFFFFF"/>
          <w:spacing w:val="-2"/>
          <w:sz w:val="28"/>
          <w:szCs w:val="28"/>
        </w:rPr>
        <w:t>a</w:t>
      </w:r>
      <w:r>
        <w:rPr>
          <w:rFonts w:ascii="Calibri" w:eastAsia="Calibri" w:hAnsi="Calibri" w:cs="Calibri"/>
          <w:b/>
          <w:color w:val="FFFFFF"/>
          <w:sz w:val="28"/>
          <w:szCs w:val="28"/>
        </w:rPr>
        <w:t>c</w:t>
      </w:r>
      <w:r>
        <w:rPr>
          <w:rFonts w:ascii="Calibri" w:eastAsia="Calibri" w:hAnsi="Calibri" w:cs="Calibri"/>
          <w:b/>
          <w:color w:val="FFFFFF"/>
          <w:spacing w:val="1"/>
          <w:sz w:val="28"/>
          <w:szCs w:val="28"/>
        </w:rPr>
        <w:t>t</w:t>
      </w:r>
      <w:r>
        <w:rPr>
          <w:rFonts w:ascii="Calibri" w:eastAsia="Calibri" w:hAnsi="Calibri" w:cs="Calibri"/>
          <w:b/>
          <w:color w:val="FFFFFF"/>
          <w:spacing w:val="-2"/>
          <w:sz w:val="28"/>
          <w:szCs w:val="28"/>
        </w:rPr>
        <w:t>o</w:t>
      </w:r>
      <w:r>
        <w:rPr>
          <w:rFonts w:ascii="Calibri" w:eastAsia="Calibri" w:hAnsi="Calibri" w:cs="Calibri"/>
          <w:b/>
          <w:color w:val="FFFFFF"/>
          <w:sz w:val="28"/>
          <w:szCs w:val="28"/>
        </w:rPr>
        <w:t xml:space="preserve">r he </w:t>
      </w:r>
      <w:r>
        <w:rPr>
          <w:rFonts w:ascii="Calibri" w:eastAsia="Calibri" w:hAnsi="Calibri" w:cs="Calibri"/>
          <w:b/>
          <w:color w:val="FFFFFF"/>
          <w:spacing w:val="-2"/>
          <w:sz w:val="28"/>
          <w:szCs w:val="28"/>
        </w:rPr>
        <w:t>h</w:t>
      </w:r>
      <w:r>
        <w:rPr>
          <w:rFonts w:ascii="Calibri" w:eastAsia="Calibri" w:hAnsi="Calibri" w:cs="Calibri"/>
          <w:b/>
          <w:color w:val="FFFFFF"/>
          <w:sz w:val="28"/>
          <w:szCs w:val="28"/>
        </w:rPr>
        <w:t xml:space="preserve">ad </w:t>
      </w:r>
      <w:r>
        <w:rPr>
          <w:rFonts w:ascii="Calibri" w:eastAsia="Calibri" w:hAnsi="Calibri" w:cs="Calibri"/>
          <w:b/>
          <w:color w:val="FFFFFF"/>
          <w:spacing w:val="-2"/>
          <w:sz w:val="28"/>
          <w:szCs w:val="28"/>
        </w:rPr>
        <w:t>a</w:t>
      </w:r>
      <w:r>
        <w:rPr>
          <w:rFonts w:ascii="Calibri" w:eastAsia="Calibri" w:hAnsi="Calibri" w:cs="Calibri"/>
          <w:b/>
          <w:color w:val="FFFFFF"/>
          <w:sz w:val="28"/>
          <w:szCs w:val="28"/>
        </w:rPr>
        <w:t xml:space="preserve">t </w:t>
      </w:r>
      <w:proofErr w:type="spellStart"/>
      <w:r>
        <w:rPr>
          <w:rFonts w:ascii="Calibri" w:eastAsia="Calibri" w:hAnsi="Calibri" w:cs="Calibri"/>
          <w:b/>
          <w:color w:val="FFFFFF"/>
          <w:sz w:val="28"/>
          <w:szCs w:val="28"/>
        </w:rPr>
        <w:t>Or</w:t>
      </w:r>
      <w:r>
        <w:rPr>
          <w:rFonts w:ascii="Calibri" w:eastAsia="Calibri" w:hAnsi="Calibri" w:cs="Calibri"/>
          <w:b/>
          <w:color w:val="FFFFFF"/>
          <w:spacing w:val="-2"/>
          <w:sz w:val="28"/>
          <w:szCs w:val="28"/>
        </w:rPr>
        <w:t>s</w:t>
      </w:r>
      <w:r>
        <w:rPr>
          <w:rFonts w:ascii="Calibri" w:eastAsia="Calibri" w:hAnsi="Calibri" w:cs="Calibri"/>
          <w:b/>
          <w:color w:val="FFFFFF"/>
          <w:sz w:val="28"/>
          <w:szCs w:val="28"/>
        </w:rPr>
        <w:t>ch</w:t>
      </w:r>
      <w:r>
        <w:rPr>
          <w:rFonts w:ascii="Calibri" w:eastAsia="Calibri" w:hAnsi="Calibri" w:cs="Calibri"/>
          <w:b/>
          <w:color w:val="FFFFFF"/>
          <w:spacing w:val="1"/>
          <w:sz w:val="28"/>
          <w:szCs w:val="28"/>
        </w:rPr>
        <w:t>e</w:t>
      </w:r>
      <w:r>
        <w:rPr>
          <w:rFonts w:ascii="Calibri" w:eastAsia="Calibri" w:hAnsi="Calibri" w:cs="Calibri"/>
          <w:b/>
          <w:color w:val="FFFFFF"/>
          <w:spacing w:val="-2"/>
          <w:sz w:val="28"/>
          <w:szCs w:val="28"/>
        </w:rPr>
        <w:t>l</w:t>
      </w:r>
      <w:r>
        <w:rPr>
          <w:rFonts w:ascii="Calibri" w:eastAsia="Calibri" w:hAnsi="Calibri" w:cs="Calibri"/>
          <w:b/>
          <w:color w:val="FFFFFF"/>
          <w:sz w:val="28"/>
          <w:szCs w:val="28"/>
        </w:rPr>
        <w:t>n</w:t>
      </w:r>
      <w:proofErr w:type="spellEnd"/>
      <w:r>
        <w:rPr>
          <w:rFonts w:ascii="Calibri" w:eastAsia="Calibri" w:hAnsi="Calibri" w:cs="Calibri"/>
          <w:b/>
          <w:color w:val="FFFFFF"/>
          <w:sz w:val="28"/>
          <w:szCs w:val="28"/>
        </w:rPr>
        <w:t>,</w:t>
      </w:r>
      <w:r>
        <w:rPr>
          <w:rFonts w:ascii="Calibri" w:eastAsia="Calibri" w:hAnsi="Calibri" w:cs="Calibri"/>
          <w:b/>
          <w:color w:val="FFFFFF"/>
          <w:spacing w:val="-1"/>
          <w:sz w:val="28"/>
          <w:szCs w:val="28"/>
        </w:rPr>
        <w:t xml:space="preserve"> </w:t>
      </w:r>
      <w:r>
        <w:rPr>
          <w:rFonts w:ascii="Calibri" w:eastAsia="Calibri" w:hAnsi="Calibri" w:cs="Calibri"/>
          <w:b/>
          <w:color w:val="FFFFFF"/>
          <w:sz w:val="28"/>
          <w:szCs w:val="28"/>
        </w:rPr>
        <w:t>I</w:t>
      </w:r>
      <w:r>
        <w:rPr>
          <w:rFonts w:ascii="Calibri" w:eastAsia="Calibri" w:hAnsi="Calibri" w:cs="Calibri"/>
          <w:b/>
          <w:color w:val="FFFFFF"/>
          <w:spacing w:val="-1"/>
          <w:sz w:val="28"/>
          <w:szCs w:val="28"/>
        </w:rPr>
        <w:t xml:space="preserve"> </w:t>
      </w:r>
      <w:r>
        <w:rPr>
          <w:rFonts w:ascii="Calibri" w:eastAsia="Calibri" w:hAnsi="Calibri" w:cs="Calibri"/>
          <w:b/>
          <w:color w:val="FFFFFF"/>
          <w:sz w:val="28"/>
          <w:szCs w:val="28"/>
        </w:rPr>
        <w:t>am s</w:t>
      </w:r>
      <w:r>
        <w:rPr>
          <w:rFonts w:ascii="Calibri" w:eastAsia="Calibri" w:hAnsi="Calibri" w:cs="Calibri"/>
          <w:b/>
          <w:color w:val="FFFFFF"/>
          <w:spacing w:val="1"/>
          <w:sz w:val="28"/>
          <w:szCs w:val="28"/>
        </w:rPr>
        <w:t>u</w:t>
      </w:r>
      <w:r>
        <w:rPr>
          <w:rFonts w:ascii="Calibri" w:eastAsia="Calibri" w:hAnsi="Calibri" w:cs="Calibri"/>
          <w:b/>
          <w:color w:val="FFFFFF"/>
          <w:spacing w:val="-2"/>
          <w:sz w:val="28"/>
          <w:szCs w:val="28"/>
        </w:rPr>
        <w:t>r</w:t>
      </w:r>
      <w:r>
        <w:rPr>
          <w:rFonts w:ascii="Calibri" w:eastAsia="Calibri" w:hAnsi="Calibri" w:cs="Calibri"/>
          <w:b/>
          <w:color w:val="FFFFFF"/>
          <w:sz w:val="28"/>
          <w:szCs w:val="28"/>
        </w:rPr>
        <w:t>e t</w:t>
      </w:r>
      <w:r>
        <w:rPr>
          <w:rFonts w:ascii="Calibri" w:eastAsia="Calibri" w:hAnsi="Calibri" w:cs="Calibri"/>
          <w:b/>
          <w:color w:val="FFFFFF"/>
          <w:spacing w:val="-1"/>
          <w:sz w:val="28"/>
          <w:szCs w:val="28"/>
        </w:rPr>
        <w:t>h</w:t>
      </w:r>
      <w:r>
        <w:rPr>
          <w:rFonts w:ascii="Calibri" w:eastAsia="Calibri" w:hAnsi="Calibri" w:cs="Calibri"/>
          <w:b/>
          <w:color w:val="FFFFFF"/>
          <w:sz w:val="28"/>
          <w:szCs w:val="28"/>
        </w:rPr>
        <w:t>at o</w:t>
      </w:r>
      <w:r>
        <w:rPr>
          <w:rFonts w:ascii="Calibri" w:eastAsia="Calibri" w:hAnsi="Calibri" w:cs="Calibri"/>
          <w:b/>
          <w:color w:val="FFFFFF"/>
          <w:spacing w:val="-2"/>
          <w:sz w:val="28"/>
          <w:szCs w:val="28"/>
        </w:rPr>
        <w:t>n</w:t>
      </w:r>
      <w:r>
        <w:rPr>
          <w:rFonts w:ascii="Calibri" w:eastAsia="Calibri" w:hAnsi="Calibri" w:cs="Calibri"/>
          <w:b/>
          <w:color w:val="FFFFFF"/>
          <w:sz w:val="28"/>
          <w:szCs w:val="28"/>
        </w:rPr>
        <w:t>e h</w:t>
      </w:r>
      <w:r>
        <w:rPr>
          <w:rFonts w:ascii="Calibri" w:eastAsia="Calibri" w:hAnsi="Calibri" w:cs="Calibri"/>
          <w:b/>
          <w:color w:val="FFFFFF"/>
          <w:spacing w:val="-2"/>
          <w:sz w:val="28"/>
          <w:szCs w:val="28"/>
        </w:rPr>
        <w:t>a</w:t>
      </w:r>
      <w:r>
        <w:rPr>
          <w:rFonts w:ascii="Calibri" w:eastAsia="Calibri" w:hAnsi="Calibri" w:cs="Calibri"/>
          <w:b/>
          <w:color w:val="FFFFFF"/>
          <w:sz w:val="28"/>
          <w:szCs w:val="28"/>
        </w:rPr>
        <w:t>s n</w:t>
      </w:r>
      <w:r>
        <w:rPr>
          <w:rFonts w:ascii="Calibri" w:eastAsia="Calibri" w:hAnsi="Calibri" w:cs="Calibri"/>
          <w:b/>
          <w:color w:val="FFFFFF"/>
          <w:spacing w:val="-2"/>
          <w:sz w:val="28"/>
          <w:szCs w:val="28"/>
        </w:rPr>
        <w:t>e</w:t>
      </w:r>
      <w:r>
        <w:rPr>
          <w:rFonts w:ascii="Calibri" w:eastAsia="Calibri" w:hAnsi="Calibri" w:cs="Calibri"/>
          <w:b/>
          <w:color w:val="FFFFFF"/>
          <w:sz w:val="28"/>
          <w:szCs w:val="28"/>
        </w:rPr>
        <w:t>ver plo</w:t>
      </w:r>
      <w:r>
        <w:rPr>
          <w:rFonts w:ascii="Calibri" w:eastAsia="Calibri" w:hAnsi="Calibri" w:cs="Calibri"/>
          <w:b/>
          <w:color w:val="FFFFFF"/>
          <w:spacing w:val="-2"/>
          <w:sz w:val="28"/>
          <w:szCs w:val="28"/>
        </w:rPr>
        <w:t>w</w:t>
      </w:r>
      <w:r>
        <w:rPr>
          <w:rFonts w:ascii="Calibri" w:eastAsia="Calibri" w:hAnsi="Calibri" w:cs="Calibri"/>
          <w:b/>
          <w:color w:val="FFFFFF"/>
          <w:sz w:val="28"/>
          <w:szCs w:val="28"/>
        </w:rPr>
        <w:t>ed.</w:t>
      </w:r>
    </w:p>
    <w:p w:rsidR="000B1611" w:rsidRDefault="001C6360">
      <w:pPr>
        <w:spacing w:before="36"/>
        <w:rPr>
          <w:rFonts w:ascii="Courier New" w:eastAsia="Courier New" w:hAnsi="Courier New" w:cs="Courier New"/>
          <w:sz w:val="24"/>
          <w:szCs w:val="24"/>
        </w:rPr>
      </w:pPr>
      <w:r>
        <w:br w:type="column"/>
      </w:r>
      <w:r>
        <w:rPr>
          <w:rFonts w:ascii="Courier New" w:eastAsia="Courier New" w:hAnsi="Courier New" w:cs="Courier New"/>
          <w:sz w:val="24"/>
          <w:szCs w:val="24"/>
        </w:rPr>
        <w:lastRenderedPageBreak/>
        <w:t>The field was on Hwy 28 East of 300</w:t>
      </w:r>
    </w:p>
    <w:p w:rsidR="000B1611" w:rsidRDefault="001C6360">
      <w:pPr>
        <w:spacing w:before="42" w:line="275" w:lineRule="auto"/>
        <w:ind w:right="1226"/>
        <w:rPr>
          <w:rFonts w:ascii="Courier New" w:eastAsia="Courier New" w:hAnsi="Courier New" w:cs="Courier New"/>
          <w:sz w:val="24"/>
          <w:szCs w:val="24"/>
        </w:rPr>
      </w:pPr>
      <w:r>
        <w:rPr>
          <w:rFonts w:ascii="Courier New" w:eastAsia="Courier New" w:hAnsi="Courier New" w:cs="Courier New"/>
          <w:sz w:val="24"/>
          <w:szCs w:val="24"/>
        </w:rPr>
        <w:t>East, but Wayne McGuire and Bobby Cassel toured the western side of the county looking for us. Oh and that’s</w:t>
      </w:r>
    </w:p>
    <w:p w:rsidR="000B1611" w:rsidRDefault="001C6360">
      <w:pPr>
        <w:spacing w:line="260" w:lineRule="exact"/>
        <w:rPr>
          <w:rFonts w:ascii="Courier New" w:eastAsia="Courier New" w:hAnsi="Courier New" w:cs="Courier New"/>
          <w:sz w:val="24"/>
          <w:szCs w:val="24"/>
        </w:rPr>
      </w:pPr>
      <w:proofErr w:type="gramStart"/>
      <w:r>
        <w:rPr>
          <w:rFonts w:ascii="Courier New" w:eastAsia="Courier New" w:hAnsi="Courier New" w:cs="Courier New"/>
          <w:position w:val="2"/>
          <w:sz w:val="24"/>
          <w:szCs w:val="24"/>
        </w:rPr>
        <w:t>not</w:t>
      </w:r>
      <w:proofErr w:type="gramEnd"/>
      <w:r>
        <w:rPr>
          <w:rFonts w:ascii="Courier New" w:eastAsia="Courier New" w:hAnsi="Courier New" w:cs="Courier New"/>
          <w:position w:val="2"/>
          <w:sz w:val="24"/>
          <w:szCs w:val="24"/>
        </w:rPr>
        <w:t xml:space="preserve"> their only tour this year, they had</w:t>
      </w:r>
    </w:p>
    <w:p w:rsidR="000B1611" w:rsidRDefault="001C6360">
      <w:pPr>
        <w:spacing w:before="42" w:line="276" w:lineRule="auto"/>
        <w:ind w:right="73"/>
        <w:rPr>
          <w:rFonts w:ascii="Courier New" w:eastAsia="Courier New" w:hAnsi="Courier New" w:cs="Courier New"/>
          <w:sz w:val="24"/>
          <w:szCs w:val="24"/>
        </w:rPr>
      </w:pPr>
      <w:proofErr w:type="gramStart"/>
      <w:r>
        <w:rPr>
          <w:rFonts w:ascii="Courier New" w:eastAsia="Courier New" w:hAnsi="Courier New" w:cs="Courier New"/>
          <w:sz w:val="24"/>
          <w:szCs w:val="24"/>
        </w:rPr>
        <w:t>a</w:t>
      </w:r>
      <w:proofErr w:type="gramEnd"/>
      <w:r>
        <w:rPr>
          <w:rFonts w:ascii="Courier New" w:eastAsia="Courier New" w:hAnsi="Courier New" w:cs="Courier New"/>
          <w:sz w:val="24"/>
          <w:szCs w:val="24"/>
        </w:rPr>
        <w:t xml:space="preserve"> very nice drive on their tractors while looking for Huntsville too. </w:t>
      </w:r>
      <w:r>
        <w:rPr>
          <w:rFonts w:ascii="Courier New" w:eastAsia="Courier New" w:hAnsi="Courier New" w:cs="Courier New"/>
          <w:spacing w:val="144"/>
          <w:sz w:val="24"/>
          <w:szCs w:val="24"/>
        </w:rPr>
        <w:t xml:space="preserve"> </w:t>
      </w:r>
      <w:r>
        <w:rPr>
          <w:rFonts w:ascii="Courier New" w:eastAsia="Courier New" w:hAnsi="Courier New" w:cs="Courier New"/>
          <w:sz w:val="24"/>
          <w:szCs w:val="24"/>
        </w:rPr>
        <w:t xml:space="preserve">Oh well, I have brain fog, I understand it! I have stopped apologizing for it, but that doesn’t stop </w:t>
      </w:r>
      <w:r>
        <w:rPr>
          <w:rFonts w:ascii="Courier New" w:eastAsia="Courier New" w:hAnsi="Courier New" w:cs="Courier New"/>
          <w:spacing w:val="1"/>
          <w:sz w:val="24"/>
          <w:szCs w:val="24"/>
        </w:rPr>
        <w:t>t</w:t>
      </w:r>
      <w:r>
        <w:rPr>
          <w:rFonts w:ascii="Courier New" w:eastAsia="Courier New" w:hAnsi="Courier New" w:cs="Courier New"/>
          <w:sz w:val="24"/>
          <w:szCs w:val="24"/>
        </w:rPr>
        <w:t>he looks I get. Everyone will understand</w:t>
      </w:r>
    </w:p>
    <w:p w:rsidR="000B1611" w:rsidRDefault="001C6360">
      <w:pPr>
        <w:spacing w:line="260" w:lineRule="exact"/>
        <w:rPr>
          <w:rFonts w:ascii="Courier New" w:eastAsia="Courier New" w:hAnsi="Courier New" w:cs="Courier New"/>
          <w:sz w:val="24"/>
          <w:szCs w:val="24"/>
        </w:rPr>
        <w:sectPr w:rsidR="000B1611">
          <w:type w:val="continuous"/>
          <w:pgSz w:w="12240" w:h="20160"/>
          <w:pgMar w:top="180" w:right="520" w:bottom="280" w:left="700" w:header="720" w:footer="720" w:gutter="0"/>
          <w:cols w:num="2" w:space="720" w:equalWidth="0">
            <w:col w:w="4126" w:space="299"/>
            <w:col w:w="6595"/>
          </w:cols>
        </w:sectPr>
      </w:pPr>
      <w:proofErr w:type="gramStart"/>
      <w:r>
        <w:rPr>
          <w:rFonts w:ascii="Courier New" w:eastAsia="Courier New" w:hAnsi="Courier New" w:cs="Courier New"/>
          <w:position w:val="1"/>
          <w:sz w:val="24"/>
          <w:szCs w:val="24"/>
        </w:rPr>
        <w:t>someday</w:t>
      </w:r>
      <w:proofErr w:type="gramEnd"/>
      <w:r>
        <w:rPr>
          <w:rFonts w:ascii="Courier New" w:eastAsia="Courier New" w:hAnsi="Courier New" w:cs="Courier New"/>
          <w:position w:val="1"/>
          <w:sz w:val="24"/>
          <w:szCs w:val="24"/>
        </w:rPr>
        <w:t>, won’t they.</w:t>
      </w:r>
    </w:p>
    <w:p w:rsidR="000B1611" w:rsidRDefault="000B1611">
      <w:pPr>
        <w:spacing w:before="3" w:line="100" w:lineRule="exact"/>
        <w:rPr>
          <w:sz w:val="10"/>
          <w:szCs w:val="10"/>
        </w:rPr>
      </w:pPr>
    </w:p>
    <w:p w:rsidR="000B1611" w:rsidRDefault="000B1611">
      <w:pPr>
        <w:spacing w:line="200" w:lineRule="exact"/>
      </w:pPr>
    </w:p>
    <w:p w:rsidR="000B1611" w:rsidRDefault="001C6360">
      <w:pPr>
        <w:spacing w:before="3" w:line="293" w:lineRule="auto"/>
        <w:ind w:left="145" w:right="305"/>
        <w:rPr>
          <w:sz w:val="28"/>
          <w:szCs w:val="28"/>
        </w:rPr>
      </w:pPr>
      <w:r>
        <w:rPr>
          <w:w w:val="68"/>
          <w:sz w:val="28"/>
          <w:szCs w:val="28"/>
        </w:rPr>
        <w:t>A</w:t>
      </w:r>
      <w:r>
        <w:rPr>
          <w:spacing w:val="23"/>
          <w:w w:val="68"/>
          <w:sz w:val="28"/>
          <w:szCs w:val="28"/>
        </w:rPr>
        <w:t xml:space="preserve"> </w:t>
      </w:r>
      <w:r>
        <w:rPr>
          <w:w w:val="85"/>
          <w:sz w:val="28"/>
          <w:szCs w:val="28"/>
        </w:rPr>
        <w:t>gr</w:t>
      </w:r>
      <w:r>
        <w:rPr>
          <w:spacing w:val="1"/>
          <w:w w:val="85"/>
          <w:sz w:val="28"/>
          <w:szCs w:val="28"/>
        </w:rPr>
        <w:t>ou</w:t>
      </w:r>
      <w:r>
        <w:rPr>
          <w:w w:val="85"/>
          <w:sz w:val="28"/>
          <w:szCs w:val="28"/>
        </w:rPr>
        <w:t>p</w:t>
      </w:r>
      <w:r>
        <w:rPr>
          <w:spacing w:val="-3"/>
          <w:w w:val="85"/>
          <w:sz w:val="28"/>
          <w:szCs w:val="28"/>
        </w:rPr>
        <w:t xml:space="preserve"> </w:t>
      </w:r>
      <w:r>
        <w:rPr>
          <w:w w:val="85"/>
          <w:sz w:val="28"/>
          <w:szCs w:val="28"/>
        </w:rPr>
        <w:t>f</w:t>
      </w:r>
      <w:r>
        <w:rPr>
          <w:spacing w:val="1"/>
          <w:w w:val="85"/>
          <w:sz w:val="28"/>
          <w:szCs w:val="28"/>
        </w:rPr>
        <w:t>r</w:t>
      </w:r>
      <w:r>
        <w:rPr>
          <w:spacing w:val="-2"/>
          <w:w w:val="85"/>
          <w:sz w:val="28"/>
          <w:szCs w:val="28"/>
        </w:rPr>
        <w:t>o</w:t>
      </w:r>
      <w:r>
        <w:rPr>
          <w:w w:val="85"/>
          <w:sz w:val="28"/>
          <w:szCs w:val="28"/>
        </w:rPr>
        <w:t>m</w:t>
      </w:r>
      <w:r>
        <w:rPr>
          <w:spacing w:val="6"/>
          <w:w w:val="85"/>
          <w:sz w:val="28"/>
          <w:szCs w:val="28"/>
        </w:rPr>
        <w:t xml:space="preserve"> </w:t>
      </w:r>
      <w:r>
        <w:rPr>
          <w:spacing w:val="-1"/>
          <w:w w:val="85"/>
          <w:sz w:val="28"/>
          <w:szCs w:val="28"/>
        </w:rPr>
        <w:t>t</w:t>
      </w:r>
      <w:r>
        <w:rPr>
          <w:w w:val="85"/>
          <w:sz w:val="28"/>
          <w:szCs w:val="28"/>
        </w:rPr>
        <w:t>he</w:t>
      </w:r>
      <w:r>
        <w:rPr>
          <w:spacing w:val="28"/>
          <w:w w:val="85"/>
          <w:sz w:val="28"/>
          <w:szCs w:val="28"/>
        </w:rPr>
        <w:t xml:space="preserve"> </w:t>
      </w:r>
      <w:r>
        <w:rPr>
          <w:spacing w:val="1"/>
          <w:w w:val="85"/>
          <w:sz w:val="28"/>
          <w:szCs w:val="28"/>
        </w:rPr>
        <w:t>c</w:t>
      </w:r>
      <w:r>
        <w:rPr>
          <w:w w:val="85"/>
          <w:sz w:val="28"/>
          <w:szCs w:val="28"/>
        </w:rPr>
        <w:t>lub</w:t>
      </w:r>
      <w:r>
        <w:rPr>
          <w:spacing w:val="-17"/>
          <w:w w:val="85"/>
          <w:sz w:val="28"/>
          <w:szCs w:val="28"/>
        </w:rPr>
        <w:t xml:space="preserve"> </w:t>
      </w:r>
      <w:r>
        <w:rPr>
          <w:w w:val="85"/>
          <w:sz w:val="28"/>
          <w:szCs w:val="28"/>
        </w:rPr>
        <w:t xml:space="preserve">did </w:t>
      </w:r>
      <w:r>
        <w:rPr>
          <w:sz w:val="28"/>
          <w:szCs w:val="28"/>
        </w:rPr>
        <w:t>a</w:t>
      </w:r>
      <w:r>
        <w:rPr>
          <w:spacing w:val="-14"/>
          <w:sz w:val="28"/>
          <w:szCs w:val="28"/>
        </w:rPr>
        <w:t xml:space="preserve"> </w:t>
      </w:r>
      <w:r>
        <w:rPr>
          <w:spacing w:val="1"/>
          <w:w w:val="84"/>
          <w:sz w:val="28"/>
          <w:szCs w:val="28"/>
        </w:rPr>
        <w:t>c</w:t>
      </w:r>
      <w:r>
        <w:rPr>
          <w:spacing w:val="-2"/>
          <w:w w:val="78"/>
          <w:sz w:val="28"/>
          <w:szCs w:val="28"/>
        </w:rPr>
        <w:t>o</w:t>
      </w:r>
      <w:r>
        <w:rPr>
          <w:spacing w:val="1"/>
          <w:w w:val="76"/>
          <w:sz w:val="28"/>
          <w:szCs w:val="28"/>
        </w:rPr>
        <w:t>m</w:t>
      </w:r>
      <w:r>
        <w:rPr>
          <w:spacing w:val="-1"/>
          <w:w w:val="76"/>
          <w:sz w:val="28"/>
          <w:szCs w:val="28"/>
        </w:rPr>
        <w:t>m</w:t>
      </w:r>
      <w:r>
        <w:rPr>
          <w:spacing w:val="1"/>
          <w:w w:val="83"/>
          <w:sz w:val="28"/>
          <w:szCs w:val="28"/>
        </w:rPr>
        <w:t>u</w:t>
      </w:r>
      <w:r>
        <w:rPr>
          <w:w w:val="78"/>
          <w:sz w:val="28"/>
          <w:szCs w:val="28"/>
        </w:rPr>
        <w:t>n</w:t>
      </w:r>
      <w:r>
        <w:rPr>
          <w:spacing w:val="-1"/>
          <w:w w:val="78"/>
          <w:sz w:val="28"/>
          <w:szCs w:val="28"/>
        </w:rPr>
        <w:t>i</w:t>
      </w:r>
      <w:r>
        <w:rPr>
          <w:spacing w:val="-1"/>
          <w:w w:val="106"/>
          <w:sz w:val="28"/>
          <w:szCs w:val="28"/>
        </w:rPr>
        <w:t>t</w:t>
      </w:r>
      <w:r>
        <w:rPr>
          <w:w w:val="75"/>
          <w:sz w:val="28"/>
          <w:szCs w:val="28"/>
        </w:rPr>
        <w:t>y</w:t>
      </w:r>
      <w:r>
        <w:rPr>
          <w:spacing w:val="3"/>
          <w:sz w:val="28"/>
          <w:szCs w:val="28"/>
        </w:rPr>
        <w:t xml:space="preserve"> </w:t>
      </w:r>
      <w:r>
        <w:rPr>
          <w:w w:val="87"/>
          <w:sz w:val="28"/>
          <w:szCs w:val="28"/>
        </w:rPr>
        <w:t>se</w:t>
      </w:r>
      <w:r>
        <w:rPr>
          <w:spacing w:val="-2"/>
          <w:w w:val="87"/>
          <w:sz w:val="28"/>
          <w:szCs w:val="28"/>
        </w:rPr>
        <w:t>r</w:t>
      </w:r>
      <w:r>
        <w:rPr>
          <w:w w:val="87"/>
          <w:sz w:val="28"/>
          <w:szCs w:val="28"/>
        </w:rPr>
        <w:t>vi</w:t>
      </w:r>
      <w:r>
        <w:rPr>
          <w:spacing w:val="1"/>
          <w:w w:val="87"/>
          <w:sz w:val="28"/>
          <w:szCs w:val="28"/>
        </w:rPr>
        <w:t>c</w:t>
      </w:r>
      <w:r>
        <w:rPr>
          <w:w w:val="87"/>
          <w:sz w:val="28"/>
          <w:szCs w:val="28"/>
        </w:rPr>
        <w:t>e</w:t>
      </w:r>
      <w:r>
        <w:rPr>
          <w:spacing w:val="17"/>
          <w:w w:val="87"/>
          <w:sz w:val="28"/>
          <w:szCs w:val="28"/>
        </w:rPr>
        <w:t xml:space="preserve"> </w:t>
      </w:r>
      <w:r>
        <w:rPr>
          <w:w w:val="87"/>
          <w:sz w:val="28"/>
          <w:szCs w:val="28"/>
        </w:rPr>
        <w:t>e</w:t>
      </w:r>
      <w:r>
        <w:rPr>
          <w:spacing w:val="-2"/>
          <w:w w:val="87"/>
          <w:sz w:val="28"/>
          <w:szCs w:val="28"/>
        </w:rPr>
        <w:t>v</w:t>
      </w:r>
      <w:r>
        <w:rPr>
          <w:w w:val="87"/>
          <w:sz w:val="28"/>
          <w:szCs w:val="28"/>
        </w:rPr>
        <w:t>en</w:t>
      </w:r>
      <w:r>
        <w:rPr>
          <w:spacing w:val="-1"/>
          <w:w w:val="87"/>
          <w:sz w:val="28"/>
          <w:szCs w:val="28"/>
        </w:rPr>
        <w:t>t</w:t>
      </w:r>
      <w:r>
        <w:rPr>
          <w:w w:val="87"/>
          <w:sz w:val="28"/>
          <w:szCs w:val="28"/>
        </w:rPr>
        <w:t>,</w:t>
      </w:r>
      <w:r>
        <w:rPr>
          <w:spacing w:val="17"/>
          <w:w w:val="87"/>
          <w:sz w:val="28"/>
          <w:szCs w:val="28"/>
        </w:rPr>
        <w:t xml:space="preserve"> </w:t>
      </w:r>
      <w:r>
        <w:rPr>
          <w:w w:val="87"/>
          <w:sz w:val="28"/>
          <w:szCs w:val="28"/>
        </w:rPr>
        <w:t>seve</w:t>
      </w:r>
      <w:r>
        <w:rPr>
          <w:spacing w:val="1"/>
          <w:w w:val="87"/>
          <w:sz w:val="28"/>
          <w:szCs w:val="28"/>
        </w:rPr>
        <w:t>r</w:t>
      </w:r>
      <w:r>
        <w:rPr>
          <w:w w:val="87"/>
          <w:sz w:val="28"/>
          <w:szCs w:val="28"/>
        </w:rPr>
        <w:t>al</w:t>
      </w:r>
      <w:r>
        <w:rPr>
          <w:spacing w:val="14"/>
          <w:w w:val="87"/>
          <w:sz w:val="28"/>
          <w:szCs w:val="28"/>
        </w:rPr>
        <w:t xml:space="preserve"> </w:t>
      </w:r>
      <w:r>
        <w:rPr>
          <w:w w:val="87"/>
          <w:sz w:val="28"/>
          <w:szCs w:val="28"/>
        </w:rPr>
        <w:t>a</w:t>
      </w:r>
      <w:r>
        <w:rPr>
          <w:spacing w:val="-1"/>
          <w:w w:val="87"/>
          <w:sz w:val="28"/>
          <w:szCs w:val="28"/>
        </w:rPr>
        <w:t>tt</w:t>
      </w:r>
      <w:r>
        <w:rPr>
          <w:w w:val="87"/>
          <w:sz w:val="28"/>
          <w:szCs w:val="28"/>
        </w:rPr>
        <w:t>ended</w:t>
      </w:r>
      <w:r>
        <w:rPr>
          <w:spacing w:val="33"/>
          <w:w w:val="87"/>
          <w:sz w:val="28"/>
          <w:szCs w:val="28"/>
        </w:rPr>
        <w:t xml:space="preserve"> </w:t>
      </w:r>
      <w:r>
        <w:rPr>
          <w:spacing w:val="-1"/>
          <w:w w:val="87"/>
          <w:sz w:val="28"/>
          <w:szCs w:val="28"/>
        </w:rPr>
        <w:t>t</w:t>
      </w:r>
      <w:r>
        <w:rPr>
          <w:w w:val="87"/>
          <w:sz w:val="28"/>
          <w:szCs w:val="28"/>
        </w:rPr>
        <w:t>he</w:t>
      </w:r>
      <w:r>
        <w:rPr>
          <w:spacing w:val="19"/>
          <w:w w:val="87"/>
          <w:sz w:val="28"/>
          <w:szCs w:val="28"/>
        </w:rPr>
        <w:t xml:space="preserve"> </w:t>
      </w:r>
      <w:r>
        <w:rPr>
          <w:spacing w:val="1"/>
          <w:w w:val="81"/>
          <w:sz w:val="28"/>
          <w:szCs w:val="28"/>
        </w:rPr>
        <w:t>Hu</w:t>
      </w:r>
      <w:r>
        <w:rPr>
          <w:w w:val="81"/>
          <w:sz w:val="28"/>
          <w:szCs w:val="28"/>
        </w:rPr>
        <w:t>n</w:t>
      </w:r>
      <w:r>
        <w:rPr>
          <w:spacing w:val="-1"/>
          <w:w w:val="81"/>
          <w:sz w:val="28"/>
          <w:szCs w:val="28"/>
        </w:rPr>
        <w:t>t</w:t>
      </w:r>
      <w:r>
        <w:rPr>
          <w:w w:val="81"/>
          <w:sz w:val="28"/>
          <w:szCs w:val="28"/>
        </w:rPr>
        <w:t>s</w:t>
      </w:r>
      <w:r>
        <w:rPr>
          <w:spacing w:val="1"/>
          <w:w w:val="81"/>
          <w:sz w:val="28"/>
          <w:szCs w:val="28"/>
        </w:rPr>
        <w:t>v</w:t>
      </w:r>
      <w:r>
        <w:rPr>
          <w:w w:val="81"/>
          <w:sz w:val="28"/>
          <w:szCs w:val="28"/>
        </w:rPr>
        <w:t>i</w:t>
      </w:r>
      <w:r>
        <w:rPr>
          <w:spacing w:val="-1"/>
          <w:w w:val="81"/>
          <w:sz w:val="28"/>
          <w:szCs w:val="28"/>
        </w:rPr>
        <w:t>l</w:t>
      </w:r>
      <w:r>
        <w:rPr>
          <w:w w:val="81"/>
          <w:sz w:val="28"/>
          <w:szCs w:val="28"/>
        </w:rPr>
        <w:t>le</w:t>
      </w:r>
      <w:r>
        <w:rPr>
          <w:spacing w:val="14"/>
          <w:w w:val="81"/>
          <w:sz w:val="28"/>
          <w:szCs w:val="28"/>
        </w:rPr>
        <w:t xml:space="preserve"> </w:t>
      </w:r>
      <w:r>
        <w:rPr>
          <w:w w:val="71"/>
          <w:sz w:val="28"/>
          <w:szCs w:val="28"/>
        </w:rPr>
        <w:t>C</w:t>
      </w:r>
      <w:r>
        <w:rPr>
          <w:spacing w:val="-2"/>
          <w:w w:val="71"/>
          <w:sz w:val="28"/>
          <w:szCs w:val="28"/>
        </w:rPr>
        <w:t>o</w:t>
      </w:r>
      <w:r>
        <w:rPr>
          <w:spacing w:val="1"/>
          <w:w w:val="76"/>
          <w:sz w:val="28"/>
          <w:szCs w:val="28"/>
        </w:rPr>
        <w:t>m</w:t>
      </w:r>
      <w:r>
        <w:rPr>
          <w:spacing w:val="-1"/>
          <w:w w:val="76"/>
          <w:sz w:val="28"/>
          <w:szCs w:val="28"/>
        </w:rPr>
        <w:t>m</w:t>
      </w:r>
      <w:r>
        <w:rPr>
          <w:spacing w:val="1"/>
          <w:w w:val="83"/>
          <w:sz w:val="28"/>
          <w:szCs w:val="28"/>
        </w:rPr>
        <w:t>u</w:t>
      </w:r>
      <w:r>
        <w:rPr>
          <w:w w:val="78"/>
          <w:sz w:val="28"/>
          <w:szCs w:val="28"/>
        </w:rPr>
        <w:t>n</w:t>
      </w:r>
      <w:r>
        <w:rPr>
          <w:spacing w:val="-1"/>
          <w:w w:val="78"/>
          <w:sz w:val="28"/>
          <w:szCs w:val="28"/>
        </w:rPr>
        <w:t>i</w:t>
      </w:r>
      <w:r>
        <w:rPr>
          <w:spacing w:val="-1"/>
          <w:w w:val="106"/>
          <w:sz w:val="28"/>
          <w:szCs w:val="28"/>
        </w:rPr>
        <w:t>t</w:t>
      </w:r>
      <w:r>
        <w:rPr>
          <w:w w:val="75"/>
          <w:sz w:val="28"/>
          <w:szCs w:val="28"/>
        </w:rPr>
        <w:t>y</w:t>
      </w:r>
      <w:r>
        <w:rPr>
          <w:spacing w:val="3"/>
          <w:sz w:val="28"/>
          <w:szCs w:val="28"/>
        </w:rPr>
        <w:t xml:space="preserve"> </w:t>
      </w:r>
      <w:r>
        <w:rPr>
          <w:spacing w:val="-1"/>
          <w:w w:val="67"/>
          <w:sz w:val="28"/>
          <w:szCs w:val="28"/>
        </w:rPr>
        <w:t>C</w:t>
      </w:r>
      <w:r>
        <w:rPr>
          <w:w w:val="91"/>
          <w:sz w:val="28"/>
          <w:szCs w:val="28"/>
        </w:rPr>
        <w:t>en</w:t>
      </w:r>
      <w:r>
        <w:rPr>
          <w:spacing w:val="-1"/>
          <w:w w:val="91"/>
          <w:sz w:val="28"/>
          <w:szCs w:val="28"/>
        </w:rPr>
        <w:t>t</w:t>
      </w:r>
      <w:r>
        <w:rPr>
          <w:w w:val="96"/>
          <w:sz w:val="28"/>
          <w:szCs w:val="28"/>
        </w:rPr>
        <w:t>er</w:t>
      </w:r>
      <w:r>
        <w:rPr>
          <w:spacing w:val="2"/>
          <w:sz w:val="28"/>
          <w:szCs w:val="28"/>
        </w:rPr>
        <w:t xml:space="preserve"> </w:t>
      </w:r>
      <w:r>
        <w:rPr>
          <w:w w:val="79"/>
          <w:sz w:val="28"/>
          <w:szCs w:val="28"/>
        </w:rPr>
        <w:t xml:space="preserve">hog </w:t>
      </w:r>
      <w:r>
        <w:rPr>
          <w:spacing w:val="1"/>
          <w:w w:val="87"/>
          <w:sz w:val="28"/>
          <w:szCs w:val="28"/>
        </w:rPr>
        <w:t>r</w:t>
      </w:r>
      <w:r>
        <w:rPr>
          <w:w w:val="87"/>
          <w:sz w:val="28"/>
          <w:szCs w:val="28"/>
        </w:rPr>
        <w:t>o</w:t>
      </w:r>
      <w:r>
        <w:rPr>
          <w:spacing w:val="-1"/>
          <w:w w:val="87"/>
          <w:sz w:val="28"/>
          <w:szCs w:val="28"/>
        </w:rPr>
        <w:t>a</w:t>
      </w:r>
      <w:r>
        <w:rPr>
          <w:w w:val="87"/>
          <w:sz w:val="28"/>
          <w:szCs w:val="28"/>
        </w:rPr>
        <w:t>st</w:t>
      </w:r>
      <w:r>
        <w:rPr>
          <w:spacing w:val="37"/>
          <w:w w:val="87"/>
          <w:sz w:val="28"/>
          <w:szCs w:val="28"/>
        </w:rPr>
        <w:t xml:space="preserve"> </w:t>
      </w:r>
      <w:r>
        <w:rPr>
          <w:spacing w:val="-1"/>
          <w:w w:val="87"/>
          <w:sz w:val="28"/>
          <w:szCs w:val="28"/>
        </w:rPr>
        <w:t>b</w:t>
      </w:r>
      <w:r>
        <w:rPr>
          <w:w w:val="87"/>
          <w:sz w:val="28"/>
          <w:szCs w:val="28"/>
        </w:rPr>
        <w:t>ene</w:t>
      </w:r>
      <w:r>
        <w:rPr>
          <w:spacing w:val="-1"/>
          <w:w w:val="87"/>
          <w:sz w:val="28"/>
          <w:szCs w:val="28"/>
        </w:rPr>
        <w:t>f</w:t>
      </w:r>
      <w:r>
        <w:rPr>
          <w:w w:val="87"/>
          <w:sz w:val="28"/>
          <w:szCs w:val="28"/>
        </w:rPr>
        <w:t>i</w:t>
      </w:r>
      <w:r>
        <w:rPr>
          <w:spacing w:val="-1"/>
          <w:w w:val="87"/>
          <w:sz w:val="28"/>
          <w:szCs w:val="28"/>
        </w:rPr>
        <w:t>t</w:t>
      </w:r>
      <w:r>
        <w:rPr>
          <w:w w:val="87"/>
          <w:sz w:val="28"/>
          <w:szCs w:val="28"/>
        </w:rPr>
        <w:t>,</w:t>
      </w:r>
      <w:r>
        <w:rPr>
          <w:spacing w:val="17"/>
          <w:w w:val="87"/>
          <w:sz w:val="28"/>
          <w:szCs w:val="28"/>
        </w:rPr>
        <w:t xml:space="preserve"> </w:t>
      </w:r>
      <w:r>
        <w:rPr>
          <w:spacing w:val="-1"/>
          <w:w w:val="87"/>
          <w:sz w:val="28"/>
          <w:szCs w:val="28"/>
        </w:rPr>
        <w:t>t</w:t>
      </w:r>
      <w:r>
        <w:rPr>
          <w:w w:val="87"/>
          <w:sz w:val="28"/>
          <w:szCs w:val="28"/>
        </w:rPr>
        <w:t>hey</w:t>
      </w:r>
      <w:r>
        <w:rPr>
          <w:spacing w:val="5"/>
          <w:w w:val="87"/>
          <w:sz w:val="28"/>
          <w:szCs w:val="28"/>
        </w:rPr>
        <w:t xml:space="preserve"> </w:t>
      </w:r>
      <w:r>
        <w:rPr>
          <w:w w:val="87"/>
          <w:sz w:val="28"/>
          <w:szCs w:val="28"/>
        </w:rPr>
        <w:t>were</w:t>
      </w:r>
      <w:r>
        <w:rPr>
          <w:spacing w:val="14"/>
          <w:w w:val="87"/>
          <w:sz w:val="28"/>
          <w:szCs w:val="28"/>
        </w:rPr>
        <w:t xml:space="preserve"> </w:t>
      </w:r>
      <w:r>
        <w:rPr>
          <w:spacing w:val="1"/>
          <w:w w:val="87"/>
          <w:sz w:val="28"/>
          <w:szCs w:val="28"/>
        </w:rPr>
        <w:t>r</w:t>
      </w:r>
      <w:r>
        <w:rPr>
          <w:w w:val="87"/>
          <w:sz w:val="28"/>
          <w:szCs w:val="28"/>
        </w:rPr>
        <w:t>aising</w:t>
      </w:r>
      <w:r>
        <w:rPr>
          <w:spacing w:val="-3"/>
          <w:w w:val="87"/>
          <w:sz w:val="28"/>
          <w:szCs w:val="28"/>
        </w:rPr>
        <w:t xml:space="preserve"> </w:t>
      </w:r>
      <w:r>
        <w:rPr>
          <w:spacing w:val="-1"/>
          <w:w w:val="79"/>
          <w:sz w:val="28"/>
          <w:szCs w:val="28"/>
        </w:rPr>
        <w:t>m</w:t>
      </w:r>
      <w:r>
        <w:rPr>
          <w:w w:val="79"/>
          <w:sz w:val="28"/>
          <w:szCs w:val="28"/>
        </w:rPr>
        <w:t>oney</w:t>
      </w:r>
      <w:r>
        <w:rPr>
          <w:spacing w:val="22"/>
          <w:w w:val="79"/>
          <w:sz w:val="28"/>
          <w:szCs w:val="28"/>
        </w:rPr>
        <w:t xml:space="preserve"> </w:t>
      </w:r>
      <w:r>
        <w:rPr>
          <w:spacing w:val="-2"/>
          <w:w w:val="86"/>
          <w:sz w:val="28"/>
          <w:szCs w:val="28"/>
        </w:rPr>
        <w:t>t</w:t>
      </w:r>
      <w:r>
        <w:rPr>
          <w:w w:val="86"/>
          <w:sz w:val="28"/>
          <w:szCs w:val="28"/>
        </w:rPr>
        <w:t>o</w:t>
      </w:r>
      <w:r>
        <w:rPr>
          <w:spacing w:val="17"/>
          <w:w w:val="86"/>
          <w:sz w:val="28"/>
          <w:szCs w:val="28"/>
        </w:rPr>
        <w:t xml:space="preserve"> </w:t>
      </w:r>
      <w:r>
        <w:rPr>
          <w:spacing w:val="-1"/>
          <w:w w:val="86"/>
          <w:sz w:val="28"/>
          <w:szCs w:val="28"/>
        </w:rPr>
        <w:t>p</w:t>
      </w:r>
      <w:r>
        <w:rPr>
          <w:w w:val="86"/>
          <w:sz w:val="28"/>
          <w:szCs w:val="28"/>
        </w:rPr>
        <w:t>aint</w:t>
      </w:r>
      <w:r>
        <w:rPr>
          <w:spacing w:val="1"/>
          <w:w w:val="86"/>
          <w:sz w:val="28"/>
          <w:szCs w:val="28"/>
        </w:rPr>
        <w:t xml:space="preserve"> </w:t>
      </w:r>
      <w:r>
        <w:rPr>
          <w:spacing w:val="-1"/>
          <w:w w:val="86"/>
          <w:sz w:val="28"/>
          <w:szCs w:val="28"/>
        </w:rPr>
        <w:t>t</w:t>
      </w:r>
      <w:r>
        <w:rPr>
          <w:spacing w:val="2"/>
          <w:w w:val="86"/>
          <w:sz w:val="28"/>
          <w:szCs w:val="28"/>
        </w:rPr>
        <w:t>h</w:t>
      </w:r>
      <w:r>
        <w:rPr>
          <w:w w:val="86"/>
          <w:sz w:val="28"/>
          <w:szCs w:val="28"/>
        </w:rPr>
        <w:t>e</w:t>
      </w:r>
      <w:r>
        <w:rPr>
          <w:spacing w:val="26"/>
          <w:w w:val="86"/>
          <w:sz w:val="28"/>
          <w:szCs w:val="28"/>
        </w:rPr>
        <w:t xml:space="preserve"> </w:t>
      </w:r>
      <w:r>
        <w:rPr>
          <w:w w:val="86"/>
          <w:sz w:val="28"/>
          <w:szCs w:val="28"/>
        </w:rPr>
        <w:t>i</w:t>
      </w:r>
      <w:r>
        <w:rPr>
          <w:spacing w:val="-1"/>
          <w:w w:val="86"/>
          <w:sz w:val="28"/>
          <w:szCs w:val="28"/>
        </w:rPr>
        <w:t>n</w:t>
      </w:r>
      <w:r>
        <w:rPr>
          <w:w w:val="86"/>
          <w:sz w:val="28"/>
          <w:szCs w:val="28"/>
        </w:rPr>
        <w:t>side</w:t>
      </w:r>
      <w:r>
        <w:rPr>
          <w:spacing w:val="3"/>
          <w:w w:val="86"/>
          <w:sz w:val="28"/>
          <w:szCs w:val="28"/>
        </w:rPr>
        <w:t xml:space="preserve"> </w:t>
      </w:r>
      <w:r>
        <w:rPr>
          <w:w w:val="86"/>
          <w:sz w:val="28"/>
          <w:szCs w:val="28"/>
        </w:rPr>
        <w:t>of</w:t>
      </w:r>
      <w:r>
        <w:rPr>
          <w:spacing w:val="8"/>
          <w:w w:val="86"/>
          <w:sz w:val="28"/>
          <w:szCs w:val="28"/>
        </w:rPr>
        <w:t xml:space="preserve"> </w:t>
      </w:r>
      <w:r>
        <w:rPr>
          <w:spacing w:val="-1"/>
          <w:w w:val="86"/>
          <w:sz w:val="28"/>
          <w:szCs w:val="28"/>
        </w:rPr>
        <w:t>t</w:t>
      </w:r>
      <w:r>
        <w:rPr>
          <w:w w:val="86"/>
          <w:sz w:val="28"/>
          <w:szCs w:val="28"/>
        </w:rPr>
        <w:t>he</w:t>
      </w:r>
      <w:r>
        <w:rPr>
          <w:spacing w:val="24"/>
          <w:w w:val="86"/>
          <w:sz w:val="28"/>
          <w:szCs w:val="28"/>
        </w:rPr>
        <w:t xml:space="preserve"> </w:t>
      </w:r>
      <w:r>
        <w:rPr>
          <w:w w:val="86"/>
          <w:sz w:val="28"/>
          <w:szCs w:val="28"/>
        </w:rPr>
        <w:t>Cen</w:t>
      </w:r>
      <w:r>
        <w:rPr>
          <w:spacing w:val="-2"/>
          <w:w w:val="86"/>
          <w:sz w:val="28"/>
          <w:szCs w:val="28"/>
        </w:rPr>
        <w:t>t</w:t>
      </w:r>
      <w:r>
        <w:rPr>
          <w:w w:val="86"/>
          <w:sz w:val="28"/>
          <w:szCs w:val="28"/>
        </w:rPr>
        <w:t>e</w:t>
      </w:r>
      <w:r>
        <w:rPr>
          <w:spacing w:val="1"/>
          <w:w w:val="86"/>
          <w:sz w:val="28"/>
          <w:szCs w:val="28"/>
        </w:rPr>
        <w:t>r</w:t>
      </w:r>
      <w:r>
        <w:rPr>
          <w:w w:val="86"/>
          <w:sz w:val="28"/>
          <w:szCs w:val="28"/>
        </w:rPr>
        <w:t xml:space="preserve">. </w:t>
      </w:r>
      <w:r>
        <w:rPr>
          <w:spacing w:val="33"/>
          <w:w w:val="86"/>
          <w:sz w:val="28"/>
          <w:szCs w:val="28"/>
        </w:rPr>
        <w:t xml:space="preserve"> </w:t>
      </w:r>
      <w:r>
        <w:rPr>
          <w:w w:val="82"/>
          <w:sz w:val="28"/>
          <w:szCs w:val="28"/>
        </w:rPr>
        <w:t>M</w:t>
      </w:r>
      <w:r>
        <w:rPr>
          <w:spacing w:val="1"/>
          <w:w w:val="82"/>
          <w:sz w:val="28"/>
          <w:szCs w:val="28"/>
        </w:rPr>
        <w:t>a</w:t>
      </w:r>
      <w:r>
        <w:rPr>
          <w:w w:val="82"/>
          <w:sz w:val="28"/>
          <w:szCs w:val="28"/>
        </w:rPr>
        <w:t>ny</w:t>
      </w:r>
      <w:r>
        <w:rPr>
          <w:spacing w:val="-11"/>
          <w:w w:val="82"/>
          <w:sz w:val="28"/>
          <w:szCs w:val="28"/>
        </w:rPr>
        <w:t xml:space="preserve"> </w:t>
      </w:r>
      <w:r>
        <w:rPr>
          <w:w w:val="82"/>
          <w:sz w:val="28"/>
          <w:szCs w:val="28"/>
        </w:rPr>
        <w:t>of</w:t>
      </w:r>
      <w:r>
        <w:rPr>
          <w:spacing w:val="20"/>
          <w:w w:val="82"/>
          <w:sz w:val="28"/>
          <w:szCs w:val="28"/>
        </w:rPr>
        <w:t xml:space="preserve"> </w:t>
      </w:r>
      <w:r>
        <w:rPr>
          <w:spacing w:val="-2"/>
          <w:w w:val="82"/>
          <w:sz w:val="28"/>
          <w:szCs w:val="28"/>
        </w:rPr>
        <w:t>o</w:t>
      </w:r>
      <w:r>
        <w:rPr>
          <w:spacing w:val="1"/>
          <w:w w:val="82"/>
          <w:sz w:val="28"/>
          <w:szCs w:val="28"/>
        </w:rPr>
        <w:t>u</w:t>
      </w:r>
      <w:r>
        <w:rPr>
          <w:w w:val="82"/>
          <w:sz w:val="28"/>
          <w:szCs w:val="28"/>
        </w:rPr>
        <w:t>r</w:t>
      </w:r>
      <w:r>
        <w:rPr>
          <w:spacing w:val="26"/>
          <w:w w:val="82"/>
          <w:sz w:val="28"/>
          <w:szCs w:val="28"/>
        </w:rPr>
        <w:t xml:space="preserve"> </w:t>
      </w:r>
      <w:r>
        <w:rPr>
          <w:spacing w:val="1"/>
          <w:w w:val="82"/>
          <w:sz w:val="28"/>
          <w:szCs w:val="28"/>
        </w:rPr>
        <w:t>m</w:t>
      </w:r>
      <w:r>
        <w:rPr>
          <w:w w:val="82"/>
          <w:sz w:val="28"/>
          <w:szCs w:val="28"/>
        </w:rPr>
        <w:t>e</w:t>
      </w:r>
      <w:r>
        <w:rPr>
          <w:spacing w:val="1"/>
          <w:w w:val="82"/>
          <w:sz w:val="28"/>
          <w:szCs w:val="28"/>
        </w:rPr>
        <w:t>m</w:t>
      </w:r>
      <w:r>
        <w:rPr>
          <w:spacing w:val="-1"/>
          <w:w w:val="82"/>
          <w:sz w:val="28"/>
          <w:szCs w:val="28"/>
        </w:rPr>
        <w:t>b</w:t>
      </w:r>
      <w:r>
        <w:rPr>
          <w:spacing w:val="-2"/>
          <w:w w:val="82"/>
          <w:sz w:val="28"/>
          <w:szCs w:val="28"/>
        </w:rPr>
        <w:t>e</w:t>
      </w:r>
      <w:r>
        <w:rPr>
          <w:spacing w:val="1"/>
          <w:w w:val="82"/>
          <w:sz w:val="28"/>
          <w:szCs w:val="28"/>
        </w:rPr>
        <w:t>r</w:t>
      </w:r>
      <w:r>
        <w:rPr>
          <w:w w:val="82"/>
          <w:sz w:val="28"/>
          <w:szCs w:val="28"/>
        </w:rPr>
        <w:t>s</w:t>
      </w:r>
      <w:r>
        <w:rPr>
          <w:spacing w:val="44"/>
          <w:w w:val="82"/>
          <w:sz w:val="28"/>
          <w:szCs w:val="28"/>
        </w:rPr>
        <w:t xml:space="preserve"> </w:t>
      </w:r>
      <w:r>
        <w:rPr>
          <w:spacing w:val="-2"/>
          <w:sz w:val="28"/>
          <w:szCs w:val="28"/>
        </w:rPr>
        <w:t>a</w:t>
      </w:r>
      <w:r>
        <w:rPr>
          <w:spacing w:val="-1"/>
          <w:sz w:val="28"/>
          <w:szCs w:val="28"/>
        </w:rPr>
        <w:t>r</w:t>
      </w:r>
      <w:r>
        <w:rPr>
          <w:sz w:val="28"/>
          <w:szCs w:val="28"/>
        </w:rPr>
        <w:t>e</w:t>
      </w:r>
      <w:r>
        <w:rPr>
          <w:spacing w:val="-23"/>
          <w:sz w:val="28"/>
          <w:szCs w:val="28"/>
        </w:rPr>
        <w:t xml:space="preserve"> </w:t>
      </w:r>
      <w:r>
        <w:rPr>
          <w:w w:val="97"/>
          <w:sz w:val="28"/>
          <w:szCs w:val="28"/>
        </w:rPr>
        <w:t>f</w:t>
      </w:r>
      <w:r>
        <w:rPr>
          <w:spacing w:val="1"/>
          <w:w w:val="97"/>
          <w:sz w:val="28"/>
          <w:szCs w:val="28"/>
        </w:rPr>
        <w:t>r</w:t>
      </w:r>
      <w:r>
        <w:rPr>
          <w:w w:val="77"/>
          <w:sz w:val="28"/>
          <w:szCs w:val="28"/>
        </w:rPr>
        <w:t xml:space="preserve">om </w:t>
      </w:r>
      <w:r>
        <w:rPr>
          <w:spacing w:val="-1"/>
          <w:w w:val="106"/>
          <w:sz w:val="28"/>
          <w:szCs w:val="28"/>
        </w:rPr>
        <w:t>t</w:t>
      </w:r>
      <w:r>
        <w:rPr>
          <w:w w:val="88"/>
          <w:sz w:val="28"/>
          <w:szCs w:val="28"/>
        </w:rPr>
        <w:t>hat</w:t>
      </w:r>
      <w:r>
        <w:rPr>
          <w:spacing w:val="1"/>
          <w:sz w:val="28"/>
          <w:szCs w:val="28"/>
        </w:rPr>
        <w:t xml:space="preserve"> </w:t>
      </w:r>
      <w:r>
        <w:rPr>
          <w:w w:val="86"/>
          <w:sz w:val="28"/>
          <w:szCs w:val="28"/>
        </w:rPr>
        <w:t>a</w:t>
      </w:r>
      <w:r>
        <w:rPr>
          <w:spacing w:val="1"/>
          <w:w w:val="86"/>
          <w:sz w:val="28"/>
          <w:szCs w:val="28"/>
        </w:rPr>
        <w:t>r</w:t>
      </w:r>
      <w:r>
        <w:rPr>
          <w:w w:val="86"/>
          <w:sz w:val="28"/>
          <w:szCs w:val="28"/>
        </w:rPr>
        <w:t>ea</w:t>
      </w:r>
      <w:r>
        <w:rPr>
          <w:spacing w:val="36"/>
          <w:w w:val="86"/>
          <w:sz w:val="28"/>
          <w:szCs w:val="28"/>
        </w:rPr>
        <w:t xml:space="preserve"> </w:t>
      </w:r>
      <w:r>
        <w:rPr>
          <w:w w:val="86"/>
          <w:sz w:val="28"/>
          <w:szCs w:val="28"/>
        </w:rPr>
        <w:t>and</w:t>
      </w:r>
      <w:r>
        <w:rPr>
          <w:spacing w:val="1"/>
          <w:w w:val="86"/>
          <w:sz w:val="28"/>
          <w:szCs w:val="28"/>
        </w:rPr>
        <w:t xml:space="preserve"> </w:t>
      </w:r>
      <w:r>
        <w:rPr>
          <w:spacing w:val="-1"/>
          <w:w w:val="74"/>
          <w:sz w:val="28"/>
          <w:szCs w:val="28"/>
        </w:rPr>
        <w:t>i</w:t>
      </w:r>
      <w:r>
        <w:rPr>
          <w:w w:val="106"/>
          <w:sz w:val="28"/>
          <w:szCs w:val="28"/>
        </w:rPr>
        <w:t>t</w:t>
      </w:r>
      <w:r>
        <w:rPr>
          <w:spacing w:val="1"/>
          <w:sz w:val="28"/>
          <w:szCs w:val="28"/>
        </w:rPr>
        <w:t xml:space="preserve"> </w:t>
      </w:r>
      <w:r>
        <w:rPr>
          <w:sz w:val="28"/>
          <w:szCs w:val="28"/>
        </w:rPr>
        <w:t>is</w:t>
      </w:r>
      <w:r>
        <w:rPr>
          <w:spacing w:val="-20"/>
          <w:sz w:val="28"/>
          <w:szCs w:val="28"/>
        </w:rPr>
        <w:t xml:space="preserve"> </w:t>
      </w:r>
      <w:r>
        <w:rPr>
          <w:w w:val="85"/>
          <w:sz w:val="28"/>
          <w:szCs w:val="28"/>
        </w:rPr>
        <w:t>good</w:t>
      </w:r>
      <w:r>
        <w:rPr>
          <w:spacing w:val="-14"/>
          <w:w w:val="85"/>
          <w:sz w:val="28"/>
          <w:szCs w:val="28"/>
        </w:rPr>
        <w:t xml:space="preserve"> </w:t>
      </w:r>
      <w:r>
        <w:rPr>
          <w:spacing w:val="-1"/>
          <w:w w:val="85"/>
          <w:sz w:val="28"/>
          <w:szCs w:val="28"/>
        </w:rPr>
        <w:t>t</w:t>
      </w:r>
      <w:r>
        <w:rPr>
          <w:w w:val="85"/>
          <w:sz w:val="28"/>
          <w:szCs w:val="28"/>
        </w:rPr>
        <w:t>o</w:t>
      </w:r>
      <w:r>
        <w:rPr>
          <w:spacing w:val="20"/>
          <w:w w:val="85"/>
          <w:sz w:val="28"/>
          <w:szCs w:val="28"/>
        </w:rPr>
        <w:t xml:space="preserve"> </w:t>
      </w:r>
      <w:r>
        <w:rPr>
          <w:w w:val="85"/>
          <w:sz w:val="28"/>
          <w:szCs w:val="28"/>
        </w:rPr>
        <w:t>s</w:t>
      </w:r>
      <w:r>
        <w:rPr>
          <w:spacing w:val="1"/>
          <w:w w:val="85"/>
          <w:sz w:val="28"/>
          <w:szCs w:val="28"/>
        </w:rPr>
        <w:t>u</w:t>
      </w:r>
      <w:r>
        <w:rPr>
          <w:spacing w:val="-1"/>
          <w:w w:val="85"/>
          <w:sz w:val="28"/>
          <w:szCs w:val="28"/>
        </w:rPr>
        <w:t>pp</w:t>
      </w:r>
      <w:r>
        <w:rPr>
          <w:w w:val="85"/>
          <w:sz w:val="28"/>
          <w:szCs w:val="28"/>
        </w:rPr>
        <w:t>o</w:t>
      </w:r>
      <w:r>
        <w:rPr>
          <w:spacing w:val="1"/>
          <w:w w:val="85"/>
          <w:sz w:val="28"/>
          <w:szCs w:val="28"/>
        </w:rPr>
        <w:t>r</w:t>
      </w:r>
      <w:r>
        <w:rPr>
          <w:w w:val="85"/>
          <w:sz w:val="28"/>
          <w:szCs w:val="28"/>
        </w:rPr>
        <w:t>t</w:t>
      </w:r>
      <w:r>
        <w:rPr>
          <w:spacing w:val="28"/>
          <w:w w:val="85"/>
          <w:sz w:val="28"/>
          <w:szCs w:val="28"/>
        </w:rPr>
        <w:t xml:space="preserve"> </w:t>
      </w:r>
      <w:r>
        <w:rPr>
          <w:spacing w:val="-1"/>
          <w:w w:val="106"/>
          <w:sz w:val="28"/>
          <w:szCs w:val="28"/>
        </w:rPr>
        <w:t>t</w:t>
      </w:r>
      <w:r>
        <w:rPr>
          <w:w w:val="81"/>
          <w:sz w:val="28"/>
          <w:szCs w:val="28"/>
        </w:rPr>
        <w:t>hem</w:t>
      </w:r>
      <w:r>
        <w:rPr>
          <w:spacing w:val="3"/>
          <w:sz w:val="28"/>
          <w:szCs w:val="28"/>
        </w:rPr>
        <w:t xml:space="preserve"> </w:t>
      </w:r>
      <w:r>
        <w:rPr>
          <w:w w:val="85"/>
          <w:sz w:val="28"/>
          <w:szCs w:val="28"/>
        </w:rPr>
        <w:t>and</w:t>
      </w:r>
      <w:r>
        <w:rPr>
          <w:spacing w:val="4"/>
          <w:w w:val="85"/>
          <w:sz w:val="28"/>
          <w:szCs w:val="28"/>
        </w:rPr>
        <w:t xml:space="preserve"> </w:t>
      </w:r>
      <w:r>
        <w:rPr>
          <w:spacing w:val="-1"/>
          <w:w w:val="85"/>
          <w:sz w:val="28"/>
          <w:szCs w:val="28"/>
        </w:rPr>
        <w:t>t</w:t>
      </w:r>
      <w:r>
        <w:rPr>
          <w:w w:val="85"/>
          <w:sz w:val="28"/>
          <w:szCs w:val="28"/>
        </w:rPr>
        <w:t>he</w:t>
      </w:r>
      <w:r>
        <w:rPr>
          <w:spacing w:val="29"/>
          <w:w w:val="85"/>
          <w:sz w:val="28"/>
          <w:szCs w:val="28"/>
        </w:rPr>
        <w:t xml:space="preserve"> </w:t>
      </w:r>
      <w:r>
        <w:rPr>
          <w:w w:val="85"/>
          <w:sz w:val="28"/>
          <w:szCs w:val="28"/>
        </w:rPr>
        <w:t>Cen</w:t>
      </w:r>
      <w:r>
        <w:rPr>
          <w:spacing w:val="-2"/>
          <w:w w:val="85"/>
          <w:sz w:val="28"/>
          <w:szCs w:val="28"/>
        </w:rPr>
        <w:t>t</w:t>
      </w:r>
      <w:r>
        <w:rPr>
          <w:w w:val="85"/>
          <w:sz w:val="28"/>
          <w:szCs w:val="28"/>
        </w:rPr>
        <w:t>e</w:t>
      </w:r>
      <w:r>
        <w:rPr>
          <w:spacing w:val="1"/>
          <w:w w:val="85"/>
          <w:sz w:val="28"/>
          <w:szCs w:val="28"/>
        </w:rPr>
        <w:t>r</w:t>
      </w:r>
      <w:r>
        <w:rPr>
          <w:w w:val="85"/>
          <w:sz w:val="28"/>
          <w:szCs w:val="28"/>
        </w:rPr>
        <w:t>.</w:t>
      </w:r>
      <w:r>
        <w:rPr>
          <w:spacing w:val="28"/>
          <w:w w:val="85"/>
          <w:sz w:val="28"/>
          <w:szCs w:val="28"/>
        </w:rPr>
        <w:t xml:space="preserve"> </w:t>
      </w:r>
      <w:r>
        <w:rPr>
          <w:w w:val="85"/>
          <w:sz w:val="28"/>
          <w:szCs w:val="28"/>
        </w:rPr>
        <w:t>They</w:t>
      </w:r>
      <w:r>
        <w:rPr>
          <w:spacing w:val="-10"/>
          <w:w w:val="85"/>
          <w:sz w:val="28"/>
          <w:szCs w:val="28"/>
        </w:rPr>
        <w:t xml:space="preserve"> </w:t>
      </w:r>
      <w:r>
        <w:rPr>
          <w:w w:val="85"/>
          <w:sz w:val="28"/>
          <w:szCs w:val="28"/>
        </w:rPr>
        <w:t>did</w:t>
      </w:r>
      <w:r>
        <w:rPr>
          <w:spacing w:val="-2"/>
          <w:w w:val="85"/>
          <w:sz w:val="28"/>
          <w:szCs w:val="28"/>
        </w:rPr>
        <w:t xml:space="preserve"> </w:t>
      </w:r>
      <w:r>
        <w:rPr>
          <w:spacing w:val="1"/>
          <w:w w:val="85"/>
          <w:sz w:val="28"/>
          <w:szCs w:val="28"/>
        </w:rPr>
        <w:t>r</w:t>
      </w:r>
      <w:r>
        <w:rPr>
          <w:w w:val="85"/>
          <w:sz w:val="28"/>
          <w:szCs w:val="28"/>
        </w:rPr>
        <w:t>aise</w:t>
      </w:r>
      <w:r>
        <w:rPr>
          <w:spacing w:val="46"/>
          <w:w w:val="85"/>
          <w:sz w:val="28"/>
          <w:szCs w:val="28"/>
        </w:rPr>
        <w:t xml:space="preserve"> </w:t>
      </w:r>
      <w:r>
        <w:rPr>
          <w:w w:val="80"/>
          <w:sz w:val="28"/>
          <w:szCs w:val="28"/>
        </w:rPr>
        <w:t>e</w:t>
      </w:r>
      <w:r>
        <w:rPr>
          <w:spacing w:val="-1"/>
          <w:w w:val="80"/>
          <w:sz w:val="28"/>
          <w:szCs w:val="28"/>
        </w:rPr>
        <w:t>n</w:t>
      </w:r>
      <w:r>
        <w:rPr>
          <w:spacing w:val="-2"/>
          <w:w w:val="80"/>
          <w:sz w:val="28"/>
          <w:szCs w:val="28"/>
        </w:rPr>
        <w:t>o</w:t>
      </w:r>
      <w:r>
        <w:rPr>
          <w:spacing w:val="1"/>
          <w:w w:val="80"/>
          <w:sz w:val="28"/>
          <w:szCs w:val="28"/>
        </w:rPr>
        <w:t>u</w:t>
      </w:r>
      <w:r>
        <w:rPr>
          <w:w w:val="80"/>
          <w:sz w:val="28"/>
          <w:szCs w:val="28"/>
        </w:rPr>
        <w:t>gh</w:t>
      </w:r>
      <w:r>
        <w:rPr>
          <w:spacing w:val="28"/>
          <w:w w:val="80"/>
          <w:sz w:val="28"/>
          <w:szCs w:val="28"/>
        </w:rPr>
        <w:t xml:space="preserve"> </w:t>
      </w:r>
      <w:r>
        <w:rPr>
          <w:spacing w:val="1"/>
          <w:w w:val="80"/>
          <w:sz w:val="28"/>
          <w:szCs w:val="28"/>
        </w:rPr>
        <w:t>m</w:t>
      </w:r>
      <w:r>
        <w:rPr>
          <w:w w:val="80"/>
          <w:sz w:val="28"/>
          <w:szCs w:val="28"/>
        </w:rPr>
        <w:t>oney</w:t>
      </w:r>
      <w:r>
        <w:rPr>
          <w:spacing w:val="14"/>
          <w:w w:val="80"/>
          <w:sz w:val="28"/>
          <w:szCs w:val="28"/>
        </w:rPr>
        <w:t xml:space="preserve"> </w:t>
      </w:r>
      <w:r>
        <w:rPr>
          <w:w w:val="89"/>
          <w:sz w:val="28"/>
          <w:szCs w:val="28"/>
        </w:rPr>
        <w:t>f</w:t>
      </w:r>
      <w:r>
        <w:rPr>
          <w:spacing w:val="-3"/>
          <w:w w:val="89"/>
          <w:sz w:val="28"/>
          <w:szCs w:val="28"/>
        </w:rPr>
        <w:t>o</w:t>
      </w:r>
      <w:r>
        <w:rPr>
          <w:w w:val="89"/>
          <w:sz w:val="28"/>
          <w:szCs w:val="28"/>
        </w:rPr>
        <w:t>r</w:t>
      </w:r>
      <w:r>
        <w:rPr>
          <w:spacing w:val="10"/>
          <w:w w:val="89"/>
          <w:sz w:val="28"/>
          <w:szCs w:val="28"/>
        </w:rPr>
        <w:t xml:space="preserve"> </w:t>
      </w:r>
      <w:r>
        <w:rPr>
          <w:spacing w:val="-1"/>
          <w:w w:val="89"/>
          <w:sz w:val="28"/>
          <w:szCs w:val="28"/>
        </w:rPr>
        <w:t>t</w:t>
      </w:r>
      <w:r>
        <w:rPr>
          <w:w w:val="89"/>
          <w:sz w:val="28"/>
          <w:szCs w:val="28"/>
        </w:rPr>
        <w:t>he</w:t>
      </w:r>
      <w:r>
        <w:rPr>
          <w:spacing w:val="-1"/>
          <w:w w:val="89"/>
          <w:sz w:val="28"/>
          <w:szCs w:val="28"/>
        </w:rPr>
        <w:t>i</w:t>
      </w:r>
      <w:r>
        <w:rPr>
          <w:w w:val="89"/>
          <w:sz w:val="28"/>
          <w:szCs w:val="28"/>
        </w:rPr>
        <w:t>r</w:t>
      </w:r>
      <w:r>
        <w:rPr>
          <w:spacing w:val="14"/>
          <w:w w:val="89"/>
          <w:sz w:val="28"/>
          <w:szCs w:val="28"/>
        </w:rPr>
        <w:t xml:space="preserve"> </w:t>
      </w:r>
      <w:r>
        <w:rPr>
          <w:spacing w:val="-1"/>
          <w:w w:val="89"/>
          <w:sz w:val="28"/>
          <w:szCs w:val="28"/>
        </w:rPr>
        <w:t>p</w:t>
      </w:r>
      <w:r>
        <w:rPr>
          <w:spacing w:val="1"/>
          <w:w w:val="89"/>
          <w:sz w:val="28"/>
          <w:szCs w:val="28"/>
        </w:rPr>
        <w:t>r</w:t>
      </w:r>
      <w:r>
        <w:rPr>
          <w:spacing w:val="-2"/>
          <w:w w:val="89"/>
          <w:sz w:val="28"/>
          <w:szCs w:val="28"/>
        </w:rPr>
        <w:t>o</w:t>
      </w:r>
      <w:r>
        <w:rPr>
          <w:spacing w:val="1"/>
          <w:w w:val="89"/>
          <w:sz w:val="28"/>
          <w:szCs w:val="28"/>
        </w:rPr>
        <w:t>j</w:t>
      </w:r>
      <w:r>
        <w:rPr>
          <w:w w:val="89"/>
          <w:sz w:val="28"/>
          <w:szCs w:val="28"/>
        </w:rPr>
        <w:t>e</w:t>
      </w:r>
      <w:r>
        <w:rPr>
          <w:spacing w:val="1"/>
          <w:w w:val="89"/>
          <w:sz w:val="28"/>
          <w:szCs w:val="28"/>
        </w:rPr>
        <w:t>c</w:t>
      </w:r>
      <w:r>
        <w:rPr>
          <w:spacing w:val="-1"/>
          <w:w w:val="89"/>
          <w:sz w:val="28"/>
          <w:szCs w:val="28"/>
        </w:rPr>
        <w:t>t</w:t>
      </w:r>
      <w:r>
        <w:rPr>
          <w:w w:val="89"/>
          <w:sz w:val="28"/>
          <w:szCs w:val="28"/>
        </w:rPr>
        <w:t>,</w:t>
      </w:r>
      <w:r>
        <w:rPr>
          <w:spacing w:val="20"/>
          <w:w w:val="89"/>
          <w:sz w:val="28"/>
          <w:szCs w:val="28"/>
        </w:rPr>
        <w:t xml:space="preserve"> </w:t>
      </w:r>
      <w:r>
        <w:rPr>
          <w:sz w:val="28"/>
          <w:szCs w:val="28"/>
        </w:rPr>
        <w:t>it</w:t>
      </w:r>
    </w:p>
    <w:p w:rsidR="000B1611" w:rsidRDefault="001C6360">
      <w:pPr>
        <w:spacing w:before="2"/>
        <w:ind w:left="145"/>
        <w:rPr>
          <w:sz w:val="28"/>
          <w:szCs w:val="28"/>
        </w:rPr>
        <w:sectPr w:rsidR="000B1611">
          <w:type w:val="continuous"/>
          <w:pgSz w:w="12240" w:h="20160"/>
          <w:pgMar w:top="180" w:right="520" w:bottom="280" w:left="700" w:header="720" w:footer="720" w:gutter="0"/>
          <w:cols w:space="720"/>
        </w:sectPr>
      </w:pPr>
      <w:proofErr w:type="gramStart"/>
      <w:r>
        <w:rPr>
          <w:w w:val="85"/>
          <w:sz w:val="28"/>
          <w:szCs w:val="28"/>
        </w:rPr>
        <w:t>was</w:t>
      </w:r>
      <w:proofErr w:type="gramEnd"/>
      <w:r>
        <w:rPr>
          <w:spacing w:val="9"/>
          <w:w w:val="85"/>
          <w:sz w:val="28"/>
          <w:szCs w:val="28"/>
        </w:rPr>
        <w:t xml:space="preserve"> </w:t>
      </w:r>
      <w:r>
        <w:rPr>
          <w:w w:val="85"/>
          <w:sz w:val="28"/>
          <w:szCs w:val="28"/>
        </w:rPr>
        <w:t>good</w:t>
      </w:r>
      <w:r>
        <w:rPr>
          <w:spacing w:val="-15"/>
          <w:w w:val="85"/>
          <w:sz w:val="28"/>
          <w:szCs w:val="28"/>
        </w:rPr>
        <w:t xml:space="preserve"> </w:t>
      </w:r>
      <w:r>
        <w:rPr>
          <w:spacing w:val="-1"/>
          <w:w w:val="85"/>
          <w:sz w:val="28"/>
          <w:szCs w:val="28"/>
        </w:rPr>
        <w:t>t</w:t>
      </w:r>
      <w:r>
        <w:rPr>
          <w:w w:val="85"/>
          <w:sz w:val="28"/>
          <w:szCs w:val="28"/>
        </w:rPr>
        <w:t>o</w:t>
      </w:r>
      <w:r>
        <w:rPr>
          <w:spacing w:val="20"/>
          <w:w w:val="85"/>
          <w:sz w:val="28"/>
          <w:szCs w:val="28"/>
        </w:rPr>
        <w:t xml:space="preserve"> </w:t>
      </w:r>
      <w:r>
        <w:rPr>
          <w:spacing w:val="-1"/>
          <w:w w:val="85"/>
          <w:sz w:val="28"/>
          <w:szCs w:val="28"/>
        </w:rPr>
        <w:t>h</w:t>
      </w:r>
      <w:r>
        <w:rPr>
          <w:w w:val="85"/>
          <w:sz w:val="28"/>
          <w:szCs w:val="28"/>
        </w:rPr>
        <w:t>elp</w:t>
      </w:r>
      <w:r>
        <w:rPr>
          <w:spacing w:val="-8"/>
          <w:w w:val="85"/>
          <w:sz w:val="28"/>
          <w:szCs w:val="28"/>
        </w:rPr>
        <w:t xml:space="preserve"> </w:t>
      </w:r>
      <w:r>
        <w:rPr>
          <w:spacing w:val="-1"/>
          <w:w w:val="85"/>
          <w:sz w:val="28"/>
          <w:szCs w:val="28"/>
        </w:rPr>
        <w:t>t</w:t>
      </w:r>
      <w:r>
        <w:rPr>
          <w:w w:val="85"/>
          <w:sz w:val="28"/>
          <w:szCs w:val="28"/>
        </w:rPr>
        <w:t>hem,</w:t>
      </w:r>
      <w:r>
        <w:rPr>
          <w:spacing w:val="18"/>
          <w:w w:val="85"/>
          <w:sz w:val="28"/>
          <w:szCs w:val="28"/>
        </w:rPr>
        <w:t xml:space="preserve"> </w:t>
      </w:r>
      <w:r>
        <w:rPr>
          <w:w w:val="85"/>
          <w:sz w:val="28"/>
          <w:szCs w:val="28"/>
        </w:rPr>
        <w:t>and</w:t>
      </w:r>
      <w:r>
        <w:rPr>
          <w:spacing w:val="5"/>
          <w:w w:val="85"/>
          <w:sz w:val="28"/>
          <w:szCs w:val="28"/>
        </w:rPr>
        <w:t xml:space="preserve"> </w:t>
      </w:r>
      <w:r>
        <w:rPr>
          <w:w w:val="85"/>
          <w:sz w:val="28"/>
          <w:szCs w:val="28"/>
        </w:rPr>
        <w:t>ever</w:t>
      </w:r>
      <w:r>
        <w:rPr>
          <w:spacing w:val="1"/>
          <w:w w:val="85"/>
          <w:sz w:val="28"/>
          <w:szCs w:val="28"/>
        </w:rPr>
        <w:t>y</w:t>
      </w:r>
      <w:r>
        <w:rPr>
          <w:w w:val="85"/>
          <w:sz w:val="28"/>
          <w:szCs w:val="28"/>
        </w:rPr>
        <w:t>one</w:t>
      </w:r>
      <w:r>
        <w:rPr>
          <w:spacing w:val="5"/>
          <w:w w:val="85"/>
          <w:sz w:val="28"/>
          <w:szCs w:val="28"/>
        </w:rPr>
        <w:t xml:space="preserve"> </w:t>
      </w:r>
      <w:r>
        <w:rPr>
          <w:w w:val="85"/>
          <w:sz w:val="28"/>
          <w:szCs w:val="28"/>
        </w:rPr>
        <w:t>e</w:t>
      </w:r>
      <w:r>
        <w:rPr>
          <w:spacing w:val="-3"/>
          <w:w w:val="85"/>
          <w:sz w:val="28"/>
          <w:szCs w:val="28"/>
        </w:rPr>
        <w:t>n</w:t>
      </w:r>
      <w:r>
        <w:rPr>
          <w:spacing w:val="1"/>
          <w:w w:val="85"/>
          <w:sz w:val="28"/>
          <w:szCs w:val="28"/>
        </w:rPr>
        <w:t>j</w:t>
      </w:r>
      <w:r>
        <w:rPr>
          <w:w w:val="85"/>
          <w:sz w:val="28"/>
          <w:szCs w:val="28"/>
        </w:rPr>
        <w:t>o</w:t>
      </w:r>
      <w:r>
        <w:rPr>
          <w:spacing w:val="1"/>
          <w:w w:val="85"/>
          <w:sz w:val="28"/>
          <w:szCs w:val="28"/>
        </w:rPr>
        <w:t>y</w:t>
      </w:r>
      <w:r>
        <w:rPr>
          <w:spacing w:val="-3"/>
          <w:w w:val="85"/>
          <w:sz w:val="28"/>
          <w:szCs w:val="28"/>
        </w:rPr>
        <w:t>e</w:t>
      </w:r>
      <w:r>
        <w:rPr>
          <w:w w:val="85"/>
          <w:sz w:val="28"/>
          <w:szCs w:val="28"/>
        </w:rPr>
        <w:t>d</w:t>
      </w:r>
      <w:r>
        <w:rPr>
          <w:spacing w:val="14"/>
          <w:w w:val="85"/>
          <w:sz w:val="28"/>
          <w:szCs w:val="28"/>
        </w:rPr>
        <w:t xml:space="preserve"> </w:t>
      </w:r>
      <w:r>
        <w:rPr>
          <w:spacing w:val="-2"/>
          <w:w w:val="85"/>
          <w:sz w:val="28"/>
          <w:szCs w:val="28"/>
        </w:rPr>
        <w:t>t</w:t>
      </w:r>
      <w:r>
        <w:rPr>
          <w:w w:val="85"/>
          <w:sz w:val="28"/>
          <w:szCs w:val="28"/>
        </w:rPr>
        <w:t>he</w:t>
      </w:r>
      <w:r>
        <w:rPr>
          <w:spacing w:val="27"/>
          <w:w w:val="85"/>
          <w:sz w:val="28"/>
          <w:szCs w:val="28"/>
        </w:rPr>
        <w:t xml:space="preserve"> </w:t>
      </w:r>
      <w:r>
        <w:rPr>
          <w:w w:val="85"/>
          <w:sz w:val="28"/>
          <w:szCs w:val="28"/>
        </w:rPr>
        <w:t>f</w:t>
      </w:r>
      <w:r>
        <w:rPr>
          <w:spacing w:val="1"/>
          <w:w w:val="85"/>
          <w:sz w:val="28"/>
          <w:szCs w:val="28"/>
        </w:rPr>
        <w:t>u</w:t>
      </w:r>
      <w:r>
        <w:rPr>
          <w:w w:val="85"/>
          <w:sz w:val="28"/>
          <w:szCs w:val="28"/>
        </w:rPr>
        <w:t>n</w:t>
      </w:r>
      <w:r>
        <w:rPr>
          <w:spacing w:val="10"/>
          <w:w w:val="85"/>
          <w:sz w:val="28"/>
          <w:szCs w:val="28"/>
        </w:rPr>
        <w:t xml:space="preserve"> </w:t>
      </w:r>
      <w:r>
        <w:rPr>
          <w:w w:val="85"/>
          <w:sz w:val="28"/>
          <w:szCs w:val="28"/>
        </w:rPr>
        <w:t>and</w:t>
      </w:r>
      <w:r>
        <w:rPr>
          <w:spacing w:val="5"/>
          <w:w w:val="85"/>
          <w:sz w:val="28"/>
          <w:szCs w:val="28"/>
        </w:rPr>
        <w:t xml:space="preserve"> </w:t>
      </w:r>
      <w:r>
        <w:rPr>
          <w:w w:val="85"/>
          <w:sz w:val="28"/>
          <w:szCs w:val="28"/>
        </w:rPr>
        <w:t>frien</w:t>
      </w:r>
      <w:r>
        <w:rPr>
          <w:spacing w:val="-3"/>
          <w:w w:val="85"/>
          <w:sz w:val="28"/>
          <w:szCs w:val="28"/>
        </w:rPr>
        <w:t>d</w:t>
      </w:r>
      <w:r>
        <w:rPr>
          <w:w w:val="85"/>
          <w:sz w:val="28"/>
          <w:szCs w:val="28"/>
        </w:rPr>
        <w:t>shi</w:t>
      </w:r>
      <w:r>
        <w:rPr>
          <w:spacing w:val="-2"/>
          <w:w w:val="85"/>
          <w:sz w:val="28"/>
          <w:szCs w:val="28"/>
        </w:rPr>
        <w:t>p</w:t>
      </w:r>
      <w:r>
        <w:rPr>
          <w:w w:val="85"/>
          <w:sz w:val="28"/>
          <w:szCs w:val="28"/>
        </w:rPr>
        <w:t xml:space="preserve">. </w:t>
      </w:r>
      <w:r>
        <w:rPr>
          <w:spacing w:val="35"/>
          <w:w w:val="85"/>
          <w:sz w:val="28"/>
          <w:szCs w:val="28"/>
        </w:rPr>
        <w:t xml:space="preserve"> </w:t>
      </w:r>
      <w:r>
        <w:rPr>
          <w:spacing w:val="-1"/>
          <w:w w:val="80"/>
          <w:sz w:val="28"/>
          <w:szCs w:val="28"/>
        </w:rPr>
        <w:t>A</w:t>
      </w:r>
      <w:r>
        <w:rPr>
          <w:w w:val="80"/>
          <w:sz w:val="28"/>
          <w:szCs w:val="28"/>
        </w:rPr>
        <w:t>nd,</w:t>
      </w:r>
      <w:r>
        <w:rPr>
          <w:spacing w:val="10"/>
          <w:w w:val="80"/>
          <w:sz w:val="28"/>
          <w:szCs w:val="28"/>
        </w:rPr>
        <w:t xml:space="preserve"> </w:t>
      </w:r>
      <w:r>
        <w:rPr>
          <w:w w:val="80"/>
          <w:sz w:val="28"/>
          <w:szCs w:val="28"/>
        </w:rPr>
        <w:t>we</w:t>
      </w:r>
      <w:r>
        <w:rPr>
          <w:spacing w:val="19"/>
          <w:w w:val="80"/>
          <w:sz w:val="28"/>
          <w:szCs w:val="28"/>
        </w:rPr>
        <w:t xml:space="preserve"> </w:t>
      </w:r>
      <w:r>
        <w:rPr>
          <w:w w:val="80"/>
          <w:sz w:val="28"/>
          <w:szCs w:val="28"/>
        </w:rPr>
        <w:t>had</w:t>
      </w:r>
      <w:r>
        <w:rPr>
          <w:spacing w:val="29"/>
          <w:w w:val="80"/>
          <w:sz w:val="28"/>
          <w:szCs w:val="28"/>
        </w:rPr>
        <w:t xml:space="preserve"> </w:t>
      </w:r>
      <w:r>
        <w:rPr>
          <w:sz w:val="28"/>
          <w:szCs w:val="28"/>
        </w:rPr>
        <w:t>a</w:t>
      </w:r>
      <w:r>
        <w:rPr>
          <w:spacing w:val="-14"/>
          <w:sz w:val="28"/>
          <w:szCs w:val="28"/>
        </w:rPr>
        <w:t xml:space="preserve"> </w:t>
      </w:r>
      <w:r>
        <w:rPr>
          <w:spacing w:val="-1"/>
          <w:w w:val="82"/>
          <w:sz w:val="28"/>
          <w:szCs w:val="28"/>
        </w:rPr>
        <w:t>n</w:t>
      </w:r>
      <w:r>
        <w:rPr>
          <w:w w:val="82"/>
          <w:sz w:val="28"/>
          <w:szCs w:val="28"/>
        </w:rPr>
        <w:t>ice</w:t>
      </w:r>
      <w:r>
        <w:rPr>
          <w:spacing w:val="22"/>
          <w:w w:val="82"/>
          <w:sz w:val="28"/>
          <w:szCs w:val="28"/>
        </w:rPr>
        <w:t xml:space="preserve"> </w:t>
      </w:r>
      <w:r>
        <w:rPr>
          <w:w w:val="82"/>
          <w:sz w:val="28"/>
          <w:szCs w:val="28"/>
        </w:rPr>
        <w:t>d</w:t>
      </w:r>
      <w:r>
        <w:rPr>
          <w:spacing w:val="-1"/>
          <w:w w:val="82"/>
          <w:sz w:val="28"/>
          <w:szCs w:val="28"/>
        </w:rPr>
        <w:t>i</w:t>
      </w:r>
      <w:r>
        <w:rPr>
          <w:w w:val="82"/>
          <w:sz w:val="28"/>
          <w:szCs w:val="28"/>
        </w:rPr>
        <w:t>sp</w:t>
      </w:r>
      <w:r>
        <w:rPr>
          <w:spacing w:val="-1"/>
          <w:w w:val="82"/>
          <w:sz w:val="28"/>
          <w:szCs w:val="28"/>
        </w:rPr>
        <w:t>l</w:t>
      </w:r>
      <w:r>
        <w:rPr>
          <w:w w:val="82"/>
          <w:sz w:val="28"/>
          <w:szCs w:val="28"/>
        </w:rPr>
        <w:t>ay</w:t>
      </w:r>
      <w:r>
        <w:rPr>
          <w:spacing w:val="9"/>
          <w:w w:val="82"/>
          <w:sz w:val="28"/>
          <w:szCs w:val="28"/>
        </w:rPr>
        <w:t xml:space="preserve"> </w:t>
      </w:r>
      <w:r>
        <w:rPr>
          <w:w w:val="82"/>
          <w:sz w:val="28"/>
          <w:szCs w:val="28"/>
        </w:rPr>
        <w:t>of</w:t>
      </w:r>
      <w:r>
        <w:rPr>
          <w:spacing w:val="17"/>
          <w:w w:val="82"/>
          <w:sz w:val="28"/>
          <w:szCs w:val="28"/>
        </w:rPr>
        <w:t xml:space="preserve"> </w:t>
      </w:r>
      <w:r>
        <w:rPr>
          <w:spacing w:val="-1"/>
          <w:w w:val="106"/>
          <w:sz w:val="28"/>
          <w:szCs w:val="28"/>
        </w:rPr>
        <w:t>t</w:t>
      </w:r>
      <w:r>
        <w:rPr>
          <w:spacing w:val="1"/>
          <w:w w:val="101"/>
          <w:sz w:val="28"/>
          <w:szCs w:val="28"/>
        </w:rPr>
        <w:t>r</w:t>
      </w:r>
      <w:r>
        <w:rPr>
          <w:w w:val="85"/>
          <w:sz w:val="28"/>
          <w:szCs w:val="28"/>
        </w:rPr>
        <w:t>a</w:t>
      </w:r>
      <w:r>
        <w:rPr>
          <w:spacing w:val="2"/>
          <w:w w:val="85"/>
          <w:sz w:val="28"/>
          <w:szCs w:val="28"/>
        </w:rPr>
        <w:t>c</w:t>
      </w:r>
      <w:r>
        <w:rPr>
          <w:spacing w:val="-1"/>
          <w:w w:val="106"/>
          <w:sz w:val="28"/>
          <w:szCs w:val="28"/>
        </w:rPr>
        <w:t>t</w:t>
      </w:r>
      <w:r>
        <w:rPr>
          <w:spacing w:val="-2"/>
          <w:w w:val="78"/>
          <w:sz w:val="28"/>
          <w:szCs w:val="28"/>
        </w:rPr>
        <w:t>o</w:t>
      </w:r>
      <w:r>
        <w:rPr>
          <w:spacing w:val="1"/>
          <w:w w:val="101"/>
          <w:sz w:val="28"/>
          <w:szCs w:val="28"/>
        </w:rPr>
        <w:t>r</w:t>
      </w:r>
      <w:r>
        <w:rPr>
          <w:w w:val="98"/>
          <w:sz w:val="28"/>
          <w:szCs w:val="28"/>
        </w:rPr>
        <w:t>s</w:t>
      </w:r>
    </w:p>
    <w:p w:rsidR="000B1611" w:rsidRDefault="001C6360">
      <w:pPr>
        <w:spacing w:before="76"/>
        <w:ind w:left="145"/>
        <w:rPr>
          <w:sz w:val="28"/>
          <w:szCs w:val="28"/>
        </w:rPr>
      </w:pPr>
      <w:proofErr w:type="gramStart"/>
      <w:r>
        <w:rPr>
          <w:w w:val="86"/>
          <w:sz w:val="28"/>
          <w:szCs w:val="28"/>
        </w:rPr>
        <w:lastRenderedPageBreak/>
        <w:t>and</w:t>
      </w:r>
      <w:proofErr w:type="gramEnd"/>
      <w:r>
        <w:rPr>
          <w:spacing w:val="1"/>
          <w:w w:val="86"/>
          <w:sz w:val="28"/>
          <w:szCs w:val="28"/>
        </w:rPr>
        <w:t xml:space="preserve"> </w:t>
      </w:r>
      <w:r>
        <w:rPr>
          <w:w w:val="86"/>
          <w:sz w:val="28"/>
          <w:szCs w:val="28"/>
        </w:rPr>
        <w:t>c</w:t>
      </w:r>
      <w:r>
        <w:rPr>
          <w:spacing w:val="-1"/>
          <w:w w:val="86"/>
          <w:sz w:val="28"/>
          <w:szCs w:val="28"/>
        </w:rPr>
        <w:t>a</w:t>
      </w:r>
      <w:r>
        <w:rPr>
          <w:spacing w:val="1"/>
          <w:w w:val="86"/>
          <w:sz w:val="28"/>
          <w:szCs w:val="28"/>
        </w:rPr>
        <w:t>r</w:t>
      </w:r>
      <w:r>
        <w:rPr>
          <w:w w:val="86"/>
          <w:sz w:val="28"/>
          <w:szCs w:val="28"/>
        </w:rPr>
        <w:t>s</w:t>
      </w:r>
      <w:r>
        <w:rPr>
          <w:spacing w:val="37"/>
          <w:w w:val="86"/>
          <w:sz w:val="28"/>
          <w:szCs w:val="28"/>
        </w:rPr>
        <w:t xml:space="preserve"> </w:t>
      </w:r>
      <w:r>
        <w:rPr>
          <w:spacing w:val="-1"/>
          <w:w w:val="86"/>
          <w:sz w:val="28"/>
          <w:szCs w:val="28"/>
        </w:rPr>
        <w:t>t</w:t>
      </w:r>
      <w:r>
        <w:rPr>
          <w:w w:val="86"/>
          <w:sz w:val="28"/>
          <w:szCs w:val="28"/>
        </w:rPr>
        <w:t>o</w:t>
      </w:r>
      <w:r>
        <w:rPr>
          <w:spacing w:val="17"/>
          <w:w w:val="86"/>
          <w:sz w:val="28"/>
          <w:szCs w:val="28"/>
        </w:rPr>
        <w:t xml:space="preserve"> </w:t>
      </w:r>
      <w:r>
        <w:rPr>
          <w:w w:val="86"/>
          <w:sz w:val="28"/>
          <w:szCs w:val="28"/>
        </w:rPr>
        <w:t>a</w:t>
      </w:r>
      <w:r>
        <w:rPr>
          <w:spacing w:val="-2"/>
          <w:w w:val="86"/>
          <w:sz w:val="28"/>
          <w:szCs w:val="28"/>
        </w:rPr>
        <w:t>d</w:t>
      </w:r>
      <w:r>
        <w:rPr>
          <w:w w:val="86"/>
          <w:sz w:val="28"/>
          <w:szCs w:val="28"/>
        </w:rPr>
        <w:t>d</w:t>
      </w:r>
      <w:r>
        <w:rPr>
          <w:spacing w:val="6"/>
          <w:w w:val="86"/>
          <w:sz w:val="28"/>
          <w:szCs w:val="28"/>
        </w:rPr>
        <w:t xml:space="preserve"> </w:t>
      </w:r>
      <w:r>
        <w:rPr>
          <w:spacing w:val="-2"/>
          <w:w w:val="86"/>
          <w:sz w:val="28"/>
          <w:szCs w:val="28"/>
        </w:rPr>
        <w:t>t</w:t>
      </w:r>
      <w:r>
        <w:rPr>
          <w:w w:val="86"/>
          <w:sz w:val="28"/>
          <w:szCs w:val="28"/>
        </w:rPr>
        <w:t>o</w:t>
      </w:r>
      <w:r>
        <w:rPr>
          <w:spacing w:val="17"/>
          <w:w w:val="86"/>
          <w:sz w:val="28"/>
          <w:szCs w:val="28"/>
        </w:rPr>
        <w:t xml:space="preserve"> </w:t>
      </w:r>
      <w:r>
        <w:rPr>
          <w:spacing w:val="-1"/>
          <w:w w:val="86"/>
          <w:sz w:val="28"/>
          <w:szCs w:val="28"/>
        </w:rPr>
        <w:t>t</w:t>
      </w:r>
      <w:r>
        <w:rPr>
          <w:w w:val="86"/>
          <w:sz w:val="28"/>
          <w:szCs w:val="28"/>
        </w:rPr>
        <w:t>he</w:t>
      </w:r>
      <w:r>
        <w:rPr>
          <w:spacing w:val="24"/>
          <w:w w:val="86"/>
          <w:sz w:val="28"/>
          <w:szCs w:val="28"/>
        </w:rPr>
        <w:t xml:space="preserve"> </w:t>
      </w:r>
      <w:r>
        <w:rPr>
          <w:w w:val="85"/>
          <w:sz w:val="28"/>
          <w:szCs w:val="28"/>
        </w:rPr>
        <w:t>d</w:t>
      </w:r>
      <w:r>
        <w:rPr>
          <w:spacing w:val="1"/>
          <w:w w:val="85"/>
          <w:sz w:val="28"/>
          <w:szCs w:val="28"/>
        </w:rPr>
        <w:t>a</w:t>
      </w:r>
      <w:r>
        <w:rPr>
          <w:w w:val="82"/>
          <w:sz w:val="28"/>
          <w:szCs w:val="28"/>
        </w:rPr>
        <w:t>y.</w:t>
      </w:r>
    </w:p>
    <w:p w:rsidR="000B1611" w:rsidRDefault="000B1611">
      <w:pPr>
        <w:spacing w:before="15" w:line="260" w:lineRule="exact"/>
        <w:rPr>
          <w:sz w:val="26"/>
          <w:szCs w:val="26"/>
        </w:rPr>
      </w:pPr>
    </w:p>
    <w:p w:rsidR="000B1611" w:rsidRDefault="001C6360">
      <w:pPr>
        <w:spacing w:line="276" w:lineRule="auto"/>
        <w:ind w:left="310" w:right="-41"/>
        <w:rPr>
          <w:rFonts w:ascii="Courier New" w:eastAsia="Courier New" w:hAnsi="Courier New" w:cs="Courier New"/>
          <w:sz w:val="24"/>
          <w:szCs w:val="24"/>
        </w:rPr>
      </w:pPr>
      <w:r>
        <w:rPr>
          <w:rFonts w:ascii="Courier New" w:eastAsia="Courier New" w:hAnsi="Courier New" w:cs="Courier New"/>
          <w:sz w:val="24"/>
          <w:szCs w:val="24"/>
        </w:rPr>
        <w:t xml:space="preserve">In an effort to continue supporting our county, </w:t>
      </w:r>
      <w:r>
        <w:rPr>
          <w:rFonts w:ascii="Courier New" w:eastAsia="Courier New" w:hAnsi="Courier New" w:cs="Courier New"/>
          <w:spacing w:val="1"/>
          <w:sz w:val="24"/>
          <w:szCs w:val="24"/>
        </w:rPr>
        <w:t>t</w:t>
      </w:r>
      <w:r>
        <w:rPr>
          <w:rFonts w:ascii="Courier New" w:eastAsia="Courier New" w:hAnsi="Courier New" w:cs="Courier New"/>
          <w:sz w:val="24"/>
          <w:szCs w:val="24"/>
        </w:rPr>
        <w:t>he club has purchased a shuttle wagon. The plan is to use it to</w:t>
      </w:r>
    </w:p>
    <w:p w:rsidR="000B1611" w:rsidRDefault="001C6360">
      <w:pPr>
        <w:spacing w:line="260" w:lineRule="exact"/>
        <w:ind w:left="310"/>
        <w:rPr>
          <w:rFonts w:ascii="Courier New" w:eastAsia="Courier New" w:hAnsi="Courier New" w:cs="Courier New"/>
          <w:sz w:val="24"/>
          <w:szCs w:val="24"/>
        </w:rPr>
      </w:pPr>
      <w:proofErr w:type="gramStart"/>
      <w:r>
        <w:rPr>
          <w:rFonts w:ascii="Courier New" w:eastAsia="Courier New" w:hAnsi="Courier New" w:cs="Courier New"/>
          <w:position w:val="2"/>
          <w:sz w:val="24"/>
          <w:szCs w:val="24"/>
        </w:rPr>
        <w:t>shuttle</w:t>
      </w:r>
      <w:proofErr w:type="gramEnd"/>
      <w:r>
        <w:rPr>
          <w:rFonts w:ascii="Courier New" w:eastAsia="Courier New" w:hAnsi="Courier New" w:cs="Courier New"/>
          <w:position w:val="2"/>
          <w:sz w:val="24"/>
          <w:szCs w:val="24"/>
        </w:rPr>
        <w:t xml:space="preserve"> folks between our</w:t>
      </w:r>
    </w:p>
    <w:p w:rsidR="000B1611" w:rsidRDefault="001C6360">
      <w:pPr>
        <w:spacing w:before="40" w:line="276" w:lineRule="auto"/>
        <w:ind w:left="310" w:right="-40"/>
        <w:rPr>
          <w:rFonts w:ascii="Courier New" w:eastAsia="Courier New" w:hAnsi="Courier New" w:cs="Courier New"/>
          <w:sz w:val="24"/>
          <w:szCs w:val="24"/>
        </w:rPr>
      </w:pPr>
      <w:proofErr w:type="gramStart"/>
      <w:r>
        <w:rPr>
          <w:rFonts w:ascii="Courier New" w:eastAsia="Courier New" w:hAnsi="Courier New" w:cs="Courier New"/>
          <w:sz w:val="24"/>
          <w:szCs w:val="24"/>
        </w:rPr>
        <w:t>grounds</w:t>
      </w:r>
      <w:proofErr w:type="gramEnd"/>
      <w:r>
        <w:rPr>
          <w:rFonts w:ascii="Courier New" w:eastAsia="Courier New" w:hAnsi="Courier New" w:cs="Courier New"/>
          <w:sz w:val="24"/>
          <w:szCs w:val="24"/>
        </w:rPr>
        <w:t xml:space="preserve"> and the 4</w:t>
      </w:r>
      <w:r>
        <w:rPr>
          <w:rFonts w:ascii="Courier New" w:eastAsia="Courier New" w:hAnsi="Courier New" w:cs="Courier New"/>
          <w:spacing w:val="1"/>
          <w:sz w:val="24"/>
          <w:szCs w:val="24"/>
        </w:rPr>
        <w:t>-</w:t>
      </w:r>
      <w:r>
        <w:rPr>
          <w:rFonts w:ascii="Courier New" w:eastAsia="Courier New" w:hAnsi="Courier New" w:cs="Courier New"/>
          <w:sz w:val="24"/>
          <w:szCs w:val="24"/>
        </w:rPr>
        <w:t>H grounds. This is a new endeavor for the club and the hope is that we do a better job of serving both</w:t>
      </w:r>
    </w:p>
    <w:p w:rsidR="000B1611" w:rsidRDefault="001C6360">
      <w:pPr>
        <w:spacing w:line="260" w:lineRule="exact"/>
        <w:ind w:left="310"/>
        <w:rPr>
          <w:rFonts w:ascii="Courier New" w:eastAsia="Courier New" w:hAnsi="Courier New" w:cs="Courier New"/>
          <w:sz w:val="24"/>
          <w:szCs w:val="24"/>
        </w:rPr>
      </w:pPr>
      <w:proofErr w:type="gramStart"/>
      <w:r>
        <w:rPr>
          <w:rFonts w:ascii="Courier New" w:eastAsia="Courier New" w:hAnsi="Courier New" w:cs="Courier New"/>
          <w:position w:val="2"/>
          <w:sz w:val="24"/>
          <w:szCs w:val="24"/>
        </w:rPr>
        <w:t>our</w:t>
      </w:r>
      <w:proofErr w:type="gramEnd"/>
      <w:r>
        <w:rPr>
          <w:rFonts w:ascii="Courier New" w:eastAsia="Courier New" w:hAnsi="Courier New" w:cs="Courier New"/>
          <w:position w:val="2"/>
          <w:sz w:val="24"/>
          <w:szCs w:val="24"/>
        </w:rPr>
        <w:t xml:space="preserve"> members, those involved</w:t>
      </w:r>
    </w:p>
    <w:p w:rsidR="000B1611" w:rsidRDefault="001C6360">
      <w:pPr>
        <w:spacing w:before="4" w:line="300" w:lineRule="atLeast"/>
        <w:ind w:left="310" w:right="248"/>
        <w:rPr>
          <w:rFonts w:ascii="Courier New" w:eastAsia="Courier New" w:hAnsi="Courier New" w:cs="Courier New"/>
          <w:sz w:val="24"/>
          <w:szCs w:val="24"/>
        </w:rPr>
      </w:pPr>
      <w:proofErr w:type="gramStart"/>
      <w:r>
        <w:rPr>
          <w:rFonts w:ascii="Courier New" w:eastAsia="Courier New" w:hAnsi="Courier New" w:cs="Courier New"/>
          <w:sz w:val="24"/>
          <w:szCs w:val="24"/>
        </w:rPr>
        <w:t>with</w:t>
      </w:r>
      <w:proofErr w:type="gramEnd"/>
      <w:r>
        <w:rPr>
          <w:rFonts w:ascii="Courier New" w:eastAsia="Courier New" w:hAnsi="Courier New" w:cs="Courier New"/>
          <w:sz w:val="24"/>
          <w:szCs w:val="24"/>
        </w:rPr>
        <w:t xml:space="preserve"> 4-H. and those who visit both events.</w:t>
      </w:r>
    </w:p>
    <w:p w:rsidR="000B1611" w:rsidRDefault="001C6360">
      <w:pPr>
        <w:spacing w:before="7" w:line="220" w:lineRule="exact"/>
        <w:rPr>
          <w:sz w:val="22"/>
          <w:szCs w:val="22"/>
        </w:rPr>
      </w:pPr>
      <w:r>
        <w:br w:type="column"/>
      </w:r>
    </w:p>
    <w:p w:rsidR="000B1611" w:rsidRDefault="001C6360">
      <w:pPr>
        <w:spacing w:line="269" w:lineRule="auto"/>
        <w:ind w:right="384"/>
        <w:rPr>
          <w:rFonts w:ascii="Constantia" w:eastAsia="Constantia" w:hAnsi="Constantia" w:cs="Constantia"/>
          <w:sz w:val="24"/>
          <w:szCs w:val="24"/>
        </w:rPr>
        <w:sectPr w:rsidR="000B1611">
          <w:type w:val="continuous"/>
          <w:pgSz w:w="12240" w:h="20160"/>
          <w:pgMar w:top="180" w:right="520" w:bottom="280" w:left="700" w:header="720" w:footer="720" w:gutter="0"/>
          <w:cols w:num="2" w:space="720" w:equalWidth="0">
            <w:col w:w="4776" w:space="362"/>
            <w:col w:w="5882"/>
          </w:cols>
        </w:sectPr>
      </w:pPr>
      <w:r>
        <w:rPr>
          <w:rFonts w:ascii="Constantia" w:eastAsia="Constantia" w:hAnsi="Constantia" w:cs="Constantia"/>
          <w:sz w:val="24"/>
          <w:szCs w:val="24"/>
        </w:rPr>
        <w:t xml:space="preserve">The </w:t>
      </w:r>
      <w:r>
        <w:rPr>
          <w:rFonts w:ascii="Constantia" w:eastAsia="Constantia" w:hAnsi="Constantia" w:cs="Constantia"/>
          <w:spacing w:val="-1"/>
          <w:sz w:val="24"/>
          <w:szCs w:val="24"/>
        </w:rPr>
        <w:t>c</w:t>
      </w:r>
      <w:r>
        <w:rPr>
          <w:rFonts w:ascii="Constantia" w:eastAsia="Constantia" w:hAnsi="Constantia" w:cs="Constantia"/>
          <w:sz w:val="24"/>
          <w:szCs w:val="24"/>
        </w:rPr>
        <w:t xml:space="preserve">lub </w:t>
      </w:r>
      <w:r>
        <w:rPr>
          <w:rFonts w:ascii="Constantia" w:eastAsia="Constantia" w:hAnsi="Constantia" w:cs="Constantia"/>
          <w:spacing w:val="-1"/>
          <w:sz w:val="24"/>
          <w:szCs w:val="24"/>
        </w:rPr>
        <w:t>s</w:t>
      </w:r>
      <w:r>
        <w:rPr>
          <w:rFonts w:ascii="Constantia" w:eastAsia="Constantia" w:hAnsi="Constantia" w:cs="Constantia"/>
          <w:sz w:val="24"/>
          <w:szCs w:val="24"/>
        </w:rPr>
        <w:t>uppor</w:t>
      </w:r>
      <w:r>
        <w:rPr>
          <w:rFonts w:ascii="Constantia" w:eastAsia="Constantia" w:hAnsi="Constantia" w:cs="Constantia"/>
          <w:spacing w:val="-1"/>
          <w:sz w:val="24"/>
          <w:szCs w:val="24"/>
        </w:rPr>
        <w:t>t</w:t>
      </w:r>
      <w:r>
        <w:rPr>
          <w:rFonts w:ascii="Constantia" w:eastAsia="Constantia" w:hAnsi="Constantia" w:cs="Constantia"/>
          <w:sz w:val="24"/>
          <w:szCs w:val="24"/>
        </w:rPr>
        <w:t>ed</w:t>
      </w:r>
      <w:r>
        <w:rPr>
          <w:rFonts w:ascii="Constantia" w:eastAsia="Constantia" w:hAnsi="Constantia" w:cs="Constantia"/>
          <w:spacing w:val="1"/>
          <w:sz w:val="24"/>
          <w:szCs w:val="24"/>
        </w:rPr>
        <w:t xml:space="preserve"> </w:t>
      </w:r>
      <w:r>
        <w:rPr>
          <w:rFonts w:ascii="Constantia" w:eastAsia="Constantia" w:hAnsi="Constantia" w:cs="Constantia"/>
          <w:sz w:val="24"/>
          <w:szCs w:val="24"/>
        </w:rPr>
        <w:t>c</w:t>
      </w:r>
      <w:r>
        <w:rPr>
          <w:rFonts w:ascii="Constantia" w:eastAsia="Constantia" w:hAnsi="Constantia" w:cs="Constantia"/>
          <w:spacing w:val="-1"/>
          <w:sz w:val="24"/>
          <w:szCs w:val="24"/>
        </w:rPr>
        <w:t>l</w:t>
      </w:r>
      <w:r>
        <w:rPr>
          <w:rFonts w:ascii="Constantia" w:eastAsia="Constantia" w:hAnsi="Constantia" w:cs="Constantia"/>
          <w:spacing w:val="2"/>
          <w:sz w:val="24"/>
          <w:szCs w:val="24"/>
        </w:rPr>
        <w:t>u</w:t>
      </w:r>
      <w:r>
        <w:rPr>
          <w:rFonts w:ascii="Constantia" w:eastAsia="Constantia" w:hAnsi="Constantia" w:cs="Constantia"/>
          <w:sz w:val="24"/>
          <w:szCs w:val="24"/>
        </w:rPr>
        <w:t>b</w:t>
      </w:r>
      <w:r>
        <w:rPr>
          <w:rFonts w:ascii="Constantia" w:eastAsia="Constantia" w:hAnsi="Constantia" w:cs="Constantia"/>
          <w:spacing w:val="1"/>
          <w:sz w:val="24"/>
          <w:szCs w:val="24"/>
        </w:rPr>
        <w:t xml:space="preserve"> </w:t>
      </w:r>
      <w:r>
        <w:rPr>
          <w:rFonts w:ascii="Constantia" w:eastAsia="Constantia" w:hAnsi="Constantia" w:cs="Constantia"/>
          <w:sz w:val="24"/>
          <w:szCs w:val="24"/>
        </w:rPr>
        <w:t>me</w:t>
      </w:r>
      <w:r>
        <w:rPr>
          <w:rFonts w:ascii="Constantia" w:eastAsia="Constantia" w:hAnsi="Constantia" w:cs="Constantia"/>
          <w:spacing w:val="1"/>
          <w:sz w:val="24"/>
          <w:szCs w:val="24"/>
        </w:rPr>
        <w:t>m</w:t>
      </w:r>
      <w:r>
        <w:rPr>
          <w:rFonts w:ascii="Constantia" w:eastAsia="Constantia" w:hAnsi="Constantia" w:cs="Constantia"/>
          <w:sz w:val="24"/>
          <w:szCs w:val="24"/>
        </w:rPr>
        <w:t xml:space="preserve">ber, Jeff Boyer, </w:t>
      </w:r>
      <w:r>
        <w:rPr>
          <w:rFonts w:ascii="Constantia" w:eastAsia="Constantia" w:hAnsi="Constantia" w:cs="Constantia"/>
          <w:spacing w:val="-2"/>
          <w:sz w:val="24"/>
          <w:szCs w:val="24"/>
        </w:rPr>
        <w:t>a</w:t>
      </w:r>
      <w:r>
        <w:rPr>
          <w:rFonts w:ascii="Constantia" w:eastAsia="Constantia" w:hAnsi="Constantia" w:cs="Constantia"/>
          <w:sz w:val="24"/>
          <w:szCs w:val="24"/>
        </w:rPr>
        <w:t>s</w:t>
      </w:r>
      <w:r>
        <w:rPr>
          <w:rFonts w:ascii="Constantia" w:eastAsia="Constantia" w:hAnsi="Constantia" w:cs="Constantia"/>
          <w:spacing w:val="-1"/>
          <w:sz w:val="24"/>
          <w:szCs w:val="24"/>
        </w:rPr>
        <w:t xml:space="preserve"> </w:t>
      </w:r>
      <w:r>
        <w:rPr>
          <w:rFonts w:ascii="Constantia" w:eastAsia="Constantia" w:hAnsi="Constantia" w:cs="Constantia"/>
          <w:sz w:val="24"/>
          <w:szCs w:val="24"/>
        </w:rPr>
        <w:t>he o</w:t>
      </w:r>
      <w:r>
        <w:rPr>
          <w:rFonts w:ascii="Constantia" w:eastAsia="Constantia" w:hAnsi="Constantia" w:cs="Constantia"/>
          <w:spacing w:val="-1"/>
          <w:sz w:val="24"/>
          <w:szCs w:val="24"/>
        </w:rPr>
        <w:t>r</w:t>
      </w:r>
      <w:r>
        <w:rPr>
          <w:rFonts w:ascii="Constantia" w:eastAsia="Constantia" w:hAnsi="Constantia" w:cs="Constantia"/>
          <w:sz w:val="24"/>
          <w:szCs w:val="24"/>
        </w:rPr>
        <w:t>gan</w:t>
      </w:r>
      <w:r>
        <w:rPr>
          <w:rFonts w:ascii="Constantia" w:eastAsia="Constantia" w:hAnsi="Constantia" w:cs="Constantia"/>
          <w:spacing w:val="-1"/>
          <w:sz w:val="24"/>
          <w:szCs w:val="24"/>
        </w:rPr>
        <w:t>i</w:t>
      </w:r>
      <w:r>
        <w:rPr>
          <w:rFonts w:ascii="Constantia" w:eastAsia="Constantia" w:hAnsi="Constantia" w:cs="Constantia"/>
          <w:sz w:val="24"/>
          <w:szCs w:val="24"/>
        </w:rPr>
        <w:t>zed</w:t>
      </w:r>
      <w:r>
        <w:rPr>
          <w:rFonts w:ascii="Constantia" w:eastAsia="Constantia" w:hAnsi="Constantia" w:cs="Constantia"/>
          <w:spacing w:val="1"/>
          <w:sz w:val="24"/>
          <w:szCs w:val="24"/>
        </w:rPr>
        <w:t xml:space="preserve"> </w:t>
      </w:r>
      <w:r>
        <w:rPr>
          <w:rFonts w:ascii="Constantia" w:eastAsia="Constantia" w:hAnsi="Constantia" w:cs="Constantia"/>
          <w:spacing w:val="-1"/>
          <w:sz w:val="24"/>
          <w:szCs w:val="24"/>
        </w:rPr>
        <w:t>t</w:t>
      </w:r>
      <w:r>
        <w:rPr>
          <w:rFonts w:ascii="Constantia" w:eastAsia="Constantia" w:hAnsi="Constantia" w:cs="Constantia"/>
          <w:sz w:val="24"/>
          <w:szCs w:val="24"/>
        </w:rPr>
        <w:t xml:space="preserve">he </w:t>
      </w:r>
      <w:r>
        <w:rPr>
          <w:rFonts w:ascii="Constantia" w:eastAsia="Constantia" w:hAnsi="Constantia" w:cs="Constantia"/>
          <w:spacing w:val="-1"/>
          <w:sz w:val="24"/>
          <w:szCs w:val="24"/>
        </w:rPr>
        <w:t>1</w:t>
      </w:r>
      <w:r>
        <w:rPr>
          <w:rFonts w:ascii="Constantia" w:eastAsia="Constantia" w:hAnsi="Constantia" w:cs="Constantia"/>
          <w:sz w:val="24"/>
          <w:szCs w:val="24"/>
        </w:rPr>
        <w:t>0</w:t>
      </w:r>
      <w:r>
        <w:rPr>
          <w:rFonts w:ascii="Constantia" w:eastAsia="Constantia" w:hAnsi="Constantia" w:cs="Constantia"/>
          <w:spacing w:val="1"/>
          <w:sz w:val="24"/>
          <w:szCs w:val="24"/>
        </w:rPr>
        <w:t>0</w:t>
      </w:r>
      <w:proofErr w:type="spellStart"/>
      <w:r>
        <w:rPr>
          <w:rFonts w:ascii="Constantia" w:eastAsia="Constantia" w:hAnsi="Constantia" w:cs="Constantia"/>
          <w:spacing w:val="1"/>
          <w:position w:val="11"/>
          <w:sz w:val="16"/>
          <w:szCs w:val="16"/>
        </w:rPr>
        <w:t>t</w:t>
      </w:r>
      <w:r>
        <w:rPr>
          <w:rFonts w:ascii="Constantia" w:eastAsia="Constantia" w:hAnsi="Constantia" w:cs="Constantia"/>
          <w:position w:val="11"/>
          <w:sz w:val="16"/>
          <w:szCs w:val="16"/>
        </w:rPr>
        <w:t>h</w:t>
      </w:r>
      <w:proofErr w:type="spellEnd"/>
      <w:r>
        <w:rPr>
          <w:rFonts w:ascii="Constantia" w:eastAsia="Constantia" w:hAnsi="Constantia" w:cs="Constantia"/>
          <w:spacing w:val="20"/>
          <w:position w:val="11"/>
          <w:sz w:val="16"/>
          <w:szCs w:val="16"/>
        </w:rPr>
        <w:t xml:space="preserve"> </w:t>
      </w:r>
      <w:r>
        <w:rPr>
          <w:rFonts w:ascii="Constantia" w:eastAsia="Constantia" w:hAnsi="Constantia" w:cs="Constantia"/>
          <w:sz w:val="24"/>
          <w:szCs w:val="24"/>
        </w:rPr>
        <w:t>year</w:t>
      </w:r>
      <w:r>
        <w:rPr>
          <w:rFonts w:ascii="Constantia" w:eastAsia="Constantia" w:hAnsi="Constantia" w:cs="Constantia"/>
          <w:spacing w:val="-1"/>
          <w:sz w:val="24"/>
          <w:szCs w:val="24"/>
        </w:rPr>
        <w:t xml:space="preserve"> </w:t>
      </w:r>
      <w:r>
        <w:rPr>
          <w:rFonts w:ascii="Constantia" w:eastAsia="Constantia" w:hAnsi="Constantia" w:cs="Constantia"/>
          <w:sz w:val="24"/>
          <w:szCs w:val="24"/>
        </w:rPr>
        <w:t>celebra</w:t>
      </w:r>
      <w:r>
        <w:rPr>
          <w:rFonts w:ascii="Constantia" w:eastAsia="Constantia" w:hAnsi="Constantia" w:cs="Constantia"/>
          <w:spacing w:val="-1"/>
          <w:sz w:val="24"/>
          <w:szCs w:val="24"/>
        </w:rPr>
        <w:t>t</w:t>
      </w:r>
      <w:r>
        <w:rPr>
          <w:rFonts w:ascii="Constantia" w:eastAsia="Constantia" w:hAnsi="Constantia" w:cs="Constantia"/>
          <w:sz w:val="24"/>
          <w:szCs w:val="24"/>
        </w:rPr>
        <w:t>i</w:t>
      </w:r>
      <w:r>
        <w:rPr>
          <w:rFonts w:ascii="Constantia" w:eastAsia="Constantia" w:hAnsi="Constantia" w:cs="Constantia"/>
          <w:spacing w:val="-1"/>
          <w:sz w:val="24"/>
          <w:szCs w:val="24"/>
        </w:rPr>
        <w:t>o</w:t>
      </w:r>
      <w:r>
        <w:rPr>
          <w:rFonts w:ascii="Constantia" w:eastAsia="Constantia" w:hAnsi="Constantia" w:cs="Constantia"/>
          <w:sz w:val="24"/>
          <w:szCs w:val="24"/>
        </w:rPr>
        <w:t>n</w:t>
      </w:r>
      <w:r>
        <w:rPr>
          <w:rFonts w:ascii="Constantia" w:eastAsia="Constantia" w:hAnsi="Constantia" w:cs="Constantia"/>
          <w:spacing w:val="2"/>
          <w:sz w:val="24"/>
          <w:szCs w:val="24"/>
        </w:rPr>
        <w:t xml:space="preserve"> </w:t>
      </w:r>
      <w:r>
        <w:rPr>
          <w:rFonts w:ascii="Constantia" w:eastAsia="Constantia" w:hAnsi="Constantia" w:cs="Constantia"/>
          <w:sz w:val="24"/>
          <w:szCs w:val="24"/>
        </w:rPr>
        <w:t xml:space="preserve">of </w:t>
      </w:r>
      <w:r>
        <w:rPr>
          <w:rFonts w:ascii="Constantia" w:eastAsia="Constantia" w:hAnsi="Constantia" w:cs="Constantia"/>
          <w:spacing w:val="-1"/>
          <w:sz w:val="24"/>
          <w:szCs w:val="24"/>
        </w:rPr>
        <w:t>D</w:t>
      </w:r>
      <w:r>
        <w:rPr>
          <w:rFonts w:ascii="Constantia" w:eastAsia="Constantia" w:hAnsi="Constantia" w:cs="Constantia"/>
          <w:sz w:val="24"/>
          <w:szCs w:val="24"/>
        </w:rPr>
        <w:t>av</w:t>
      </w:r>
      <w:r>
        <w:rPr>
          <w:rFonts w:ascii="Constantia" w:eastAsia="Constantia" w:hAnsi="Constantia" w:cs="Constantia"/>
          <w:spacing w:val="1"/>
          <w:sz w:val="24"/>
          <w:szCs w:val="24"/>
        </w:rPr>
        <w:t>i</w:t>
      </w:r>
      <w:r>
        <w:rPr>
          <w:rFonts w:ascii="Constantia" w:eastAsia="Constantia" w:hAnsi="Constantia" w:cs="Constantia"/>
          <w:sz w:val="24"/>
          <w:szCs w:val="24"/>
        </w:rPr>
        <w:t>s-</w:t>
      </w:r>
      <w:r>
        <w:rPr>
          <w:rFonts w:ascii="Constantia" w:eastAsia="Constantia" w:hAnsi="Constantia" w:cs="Constantia"/>
          <w:spacing w:val="2"/>
          <w:sz w:val="24"/>
          <w:szCs w:val="24"/>
        </w:rPr>
        <w:t>P</w:t>
      </w:r>
      <w:r>
        <w:rPr>
          <w:rFonts w:ascii="Constantia" w:eastAsia="Constantia" w:hAnsi="Constantia" w:cs="Constantia"/>
          <w:sz w:val="24"/>
          <w:szCs w:val="24"/>
        </w:rPr>
        <w:t xml:space="preserve">urdue Farm </w:t>
      </w:r>
      <w:r>
        <w:rPr>
          <w:rFonts w:ascii="Constantia" w:eastAsia="Constantia" w:hAnsi="Constantia" w:cs="Constantia"/>
          <w:spacing w:val="1"/>
          <w:sz w:val="24"/>
          <w:szCs w:val="24"/>
        </w:rPr>
        <w:t>b</w:t>
      </w:r>
      <w:r>
        <w:rPr>
          <w:rFonts w:ascii="Constantia" w:eastAsia="Constantia" w:hAnsi="Constantia" w:cs="Constantia"/>
          <w:sz w:val="24"/>
          <w:szCs w:val="24"/>
        </w:rPr>
        <w:t xml:space="preserve">y </w:t>
      </w:r>
      <w:r>
        <w:rPr>
          <w:rFonts w:ascii="Constantia" w:eastAsia="Constantia" w:hAnsi="Constantia" w:cs="Constantia"/>
          <w:spacing w:val="-2"/>
          <w:sz w:val="24"/>
          <w:szCs w:val="24"/>
        </w:rPr>
        <w:t>s</w:t>
      </w:r>
      <w:r>
        <w:rPr>
          <w:rFonts w:ascii="Constantia" w:eastAsia="Constantia" w:hAnsi="Constantia" w:cs="Constantia"/>
          <w:sz w:val="24"/>
          <w:szCs w:val="24"/>
        </w:rPr>
        <w:t>tag</w:t>
      </w:r>
      <w:r>
        <w:rPr>
          <w:rFonts w:ascii="Constantia" w:eastAsia="Constantia" w:hAnsi="Constantia" w:cs="Constantia"/>
          <w:spacing w:val="-1"/>
          <w:sz w:val="24"/>
          <w:szCs w:val="24"/>
        </w:rPr>
        <w:t>i</w:t>
      </w:r>
      <w:r>
        <w:rPr>
          <w:rFonts w:ascii="Constantia" w:eastAsia="Constantia" w:hAnsi="Constantia" w:cs="Constantia"/>
          <w:sz w:val="24"/>
          <w:szCs w:val="24"/>
        </w:rPr>
        <w:t>ng a</w:t>
      </w:r>
      <w:r>
        <w:rPr>
          <w:rFonts w:ascii="Constantia" w:eastAsia="Constantia" w:hAnsi="Constantia" w:cs="Constantia"/>
          <w:spacing w:val="2"/>
          <w:sz w:val="24"/>
          <w:szCs w:val="24"/>
        </w:rPr>
        <w:t xml:space="preserve"> </w:t>
      </w:r>
      <w:r>
        <w:rPr>
          <w:rFonts w:ascii="Constantia" w:eastAsia="Constantia" w:hAnsi="Constantia" w:cs="Constantia"/>
          <w:spacing w:val="-1"/>
          <w:sz w:val="24"/>
          <w:szCs w:val="24"/>
        </w:rPr>
        <w:t>s</w:t>
      </w:r>
      <w:r>
        <w:rPr>
          <w:rFonts w:ascii="Constantia" w:eastAsia="Constantia" w:hAnsi="Constantia" w:cs="Constantia"/>
          <w:spacing w:val="1"/>
          <w:sz w:val="24"/>
          <w:szCs w:val="24"/>
        </w:rPr>
        <w:t>m</w:t>
      </w:r>
      <w:r>
        <w:rPr>
          <w:rFonts w:ascii="Constantia" w:eastAsia="Constantia" w:hAnsi="Constantia" w:cs="Constantia"/>
          <w:sz w:val="24"/>
          <w:szCs w:val="24"/>
        </w:rPr>
        <w:t>all t</w:t>
      </w:r>
      <w:r>
        <w:rPr>
          <w:rFonts w:ascii="Constantia" w:eastAsia="Constantia" w:hAnsi="Constantia" w:cs="Constantia"/>
          <w:spacing w:val="-2"/>
          <w:sz w:val="24"/>
          <w:szCs w:val="24"/>
        </w:rPr>
        <w:t>r</w:t>
      </w:r>
      <w:r>
        <w:rPr>
          <w:rFonts w:ascii="Constantia" w:eastAsia="Constantia" w:hAnsi="Constantia" w:cs="Constantia"/>
          <w:sz w:val="24"/>
          <w:szCs w:val="24"/>
        </w:rPr>
        <w:t>ac</w:t>
      </w:r>
      <w:r>
        <w:rPr>
          <w:rFonts w:ascii="Constantia" w:eastAsia="Constantia" w:hAnsi="Constantia" w:cs="Constantia"/>
          <w:spacing w:val="-1"/>
          <w:sz w:val="24"/>
          <w:szCs w:val="24"/>
        </w:rPr>
        <w:t>t</w:t>
      </w:r>
      <w:r>
        <w:rPr>
          <w:rFonts w:ascii="Constantia" w:eastAsia="Constantia" w:hAnsi="Constantia" w:cs="Constantia"/>
          <w:spacing w:val="2"/>
          <w:sz w:val="24"/>
          <w:szCs w:val="24"/>
        </w:rPr>
        <w:t>o</w:t>
      </w:r>
      <w:r>
        <w:rPr>
          <w:rFonts w:ascii="Constantia" w:eastAsia="Constantia" w:hAnsi="Constantia" w:cs="Constantia"/>
          <w:sz w:val="24"/>
          <w:szCs w:val="24"/>
        </w:rPr>
        <w:t>r, equ</w:t>
      </w:r>
      <w:r>
        <w:rPr>
          <w:rFonts w:ascii="Constantia" w:eastAsia="Constantia" w:hAnsi="Constantia" w:cs="Constantia"/>
          <w:spacing w:val="-1"/>
          <w:sz w:val="24"/>
          <w:szCs w:val="24"/>
        </w:rPr>
        <w:t>i</w:t>
      </w:r>
      <w:r>
        <w:rPr>
          <w:rFonts w:ascii="Constantia" w:eastAsia="Constantia" w:hAnsi="Constantia" w:cs="Constantia"/>
          <w:sz w:val="24"/>
          <w:szCs w:val="24"/>
        </w:rPr>
        <w:t>p</w:t>
      </w:r>
      <w:r>
        <w:rPr>
          <w:rFonts w:ascii="Constantia" w:eastAsia="Constantia" w:hAnsi="Constantia" w:cs="Constantia"/>
          <w:spacing w:val="1"/>
          <w:sz w:val="24"/>
          <w:szCs w:val="24"/>
        </w:rPr>
        <w:t>m</w:t>
      </w:r>
      <w:r>
        <w:rPr>
          <w:rFonts w:ascii="Constantia" w:eastAsia="Constantia" w:hAnsi="Constantia" w:cs="Constantia"/>
          <w:sz w:val="24"/>
          <w:szCs w:val="24"/>
        </w:rPr>
        <w:t>en</w:t>
      </w:r>
      <w:r>
        <w:rPr>
          <w:rFonts w:ascii="Constantia" w:eastAsia="Constantia" w:hAnsi="Constantia" w:cs="Constantia"/>
          <w:spacing w:val="-1"/>
          <w:sz w:val="24"/>
          <w:szCs w:val="24"/>
        </w:rPr>
        <w:t>t</w:t>
      </w:r>
      <w:r>
        <w:rPr>
          <w:rFonts w:ascii="Constantia" w:eastAsia="Constantia" w:hAnsi="Constantia" w:cs="Constantia"/>
          <w:sz w:val="24"/>
          <w:szCs w:val="24"/>
        </w:rPr>
        <w:t>,</w:t>
      </w:r>
      <w:r>
        <w:rPr>
          <w:rFonts w:ascii="Constantia" w:eastAsia="Constantia" w:hAnsi="Constantia" w:cs="Constantia"/>
          <w:spacing w:val="1"/>
          <w:sz w:val="24"/>
          <w:szCs w:val="24"/>
        </w:rPr>
        <w:t xml:space="preserve"> </w:t>
      </w:r>
      <w:r>
        <w:rPr>
          <w:rFonts w:ascii="Constantia" w:eastAsia="Constantia" w:hAnsi="Constantia" w:cs="Constantia"/>
          <w:sz w:val="24"/>
          <w:szCs w:val="24"/>
        </w:rPr>
        <w:t>a</w:t>
      </w:r>
      <w:r>
        <w:rPr>
          <w:rFonts w:ascii="Constantia" w:eastAsia="Constantia" w:hAnsi="Constantia" w:cs="Constantia"/>
          <w:spacing w:val="1"/>
          <w:sz w:val="24"/>
          <w:szCs w:val="24"/>
        </w:rPr>
        <w:t>n</w:t>
      </w:r>
      <w:r>
        <w:rPr>
          <w:rFonts w:ascii="Constantia" w:eastAsia="Constantia" w:hAnsi="Constantia" w:cs="Constantia"/>
          <w:sz w:val="24"/>
          <w:szCs w:val="24"/>
        </w:rPr>
        <w:t>d an</w:t>
      </w:r>
      <w:r>
        <w:rPr>
          <w:rFonts w:ascii="Constantia" w:eastAsia="Constantia" w:hAnsi="Constantia" w:cs="Constantia"/>
          <w:spacing w:val="-1"/>
          <w:sz w:val="24"/>
          <w:szCs w:val="24"/>
        </w:rPr>
        <w:t>t</w:t>
      </w:r>
      <w:r>
        <w:rPr>
          <w:rFonts w:ascii="Constantia" w:eastAsia="Constantia" w:hAnsi="Constantia" w:cs="Constantia"/>
          <w:sz w:val="24"/>
          <w:szCs w:val="24"/>
        </w:rPr>
        <w:t>i</w:t>
      </w:r>
      <w:r>
        <w:rPr>
          <w:rFonts w:ascii="Constantia" w:eastAsia="Constantia" w:hAnsi="Constantia" w:cs="Constantia"/>
          <w:spacing w:val="-2"/>
          <w:sz w:val="24"/>
          <w:szCs w:val="24"/>
        </w:rPr>
        <w:t>q</w:t>
      </w:r>
      <w:r>
        <w:rPr>
          <w:rFonts w:ascii="Constantia" w:eastAsia="Constantia" w:hAnsi="Constantia" w:cs="Constantia"/>
          <w:sz w:val="24"/>
          <w:szCs w:val="24"/>
        </w:rPr>
        <w:t>ue c</w:t>
      </w:r>
      <w:r>
        <w:rPr>
          <w:rFonts w:ascii="Constantia" w:eastAsia="Constantia" w:hAnsi="Constantia" w:cs="Constantia"/>
          <w:spacing w:val="2"/>
          <w:sz w:val="24"/>
          <w:szCs w:val="24"/>
        </w:rPr>
        <w:t>a</w:t>
      </w:r>
      <w:r>
        <w:rPr>
          <w:rFonts w:ascii="Constantia" w:eastAsia="Constantia" w:hAnsi="Constantia" w:cs="Constantia"/>
          <w:sz w:val="24"/>
          <w:szCs w:val="24"/>
        </w:rPr>
        <w:t>r</w:t>
      </w:r>
      <w:r>
        <w:rPr>
          <w:rFonts w:ascii="Constantia" w:eastAsia="Constantia" w:hAnsi="Constantia" w:cs="Constantia"/>
          <w:spacing w:val="-1"/>
          <w:sz w:val="24"/>
          <w:szCs w:val="24"/>
        </w:rPr>
        <w:t xml:space="preserve"> </w:t>
      </w:r>
      <w:r>
        <w:rPr>
          <w:rFonts w:ascii="Constantia" w:eastAsia="Constantia" w:hAnsi="Constantia" w:cs="Constantia"/>
          <w:sz w:val="24"/>
          <w:szCs w:val="24"/>
        </w:rPr>
        <w:t>di</w:t>
      </w:r>
      <w:r>
        <w:rPr>
          <w:rFonts w:ascii="Constantia" w:eastAsia="Constantia" w:hAnsi="Constantia" w:cs="Constantia"/>
          <w:spacing w:val="-2"/>
          <w:sz w:val="24"/>
          <w:szCs w:val="24"/>
        </w:rPr>
        <w:t>s</w:t>
      </w:r>
      <w:r>
        <w:rPr>
          <w:rFonts w:ascii="Constantia" w:eastAsia="Constantia" w:hAnsi="Constantia" w:cs="Constantia"/>
          <w:sz w:val="24"/>
          <w:szCs w:val="24"/>
        </w:rPr>
        <w:t>play</w:t>
      </w:r>
      <w:r>
        <w:rPr>
          <w:rFonts w:ascii="Constantia" w:eastAsia="Constantia" w:hAnsi="Constantia" w:cs="Constantia"/>
          <w:spacing w:val="2"/>
          <w:sz w:val="24"/>
          <w:szCs w:val="24"/>
        </w:rPr>
        <w:t xml:space="preserve"> </w:t>
      </w:r>
      <w:r>
        <w:rPr>
          <w:rFonts w:ascii="Constantia" w:eastAsia="Constantia" w:hAnsi="Constantia" w:cs="Constantia"/>
          <w:sz w:val="24"/>
          <w:szCs w:val="24"/>
        </w:rPr>
        <w:t>for</w:t>
      </w:r>
      <w:r>
        <w:rPr>
          <w:rFonts w:ascii="Constantia" w:eastAsia="Constantia" w:hAnsi="Constantia" w:cs="Constantia"/>
          <w:spacing w:val="1"/>
          <w:sz w:val="24"/>
          <w:szCs w:val="24"/>
        </w:rPr>
        <w:t xml:space="preserve"> </w:t>
      </w:r>
      <w:r>
        <w:rPr>
          <w:rFonts w:ascii="Constantia" w:eastAsia="Constantia" w:hAnsi="Constantia" w:cs="Constantia"/>
          <w:sz w:val="24"/>
          <w:szCs w:val="24"/>
        </w:rPr>
        <w:t>the e</w:t>
      </w:r>
      <w:r>
        <w:rPr>
          <w:rFonts w:ascii="Constantia" w:eastAsia="Constantia" w:hAnsi="Constantia" w:cs="Constantia"/>
          <w:spacing w:val="-1"/>
          <w:sz w:val="24"/>
          <w:szCs w:val="24"/>
        </w:rPr>
        <w:t>v</w:t>
      </w:r>
      <w:r>
        <w:rPr>
          <w:rFonts w:ascii="Constantia" w:eastAsia="Constantia" w:hAnsi="Constantia" w:cs="Constantia"/>
          <w:sz w:val="24"/>
          <w:szCs w:val="24"/>
        </w:rPr>
        <w:t xml:space="preserve">ent. </w:t>
      </w:r>
      <w:r>
        <w:rPr>
          <w:rFonts w:ascii="Constantia" w:eastAsia="Constantia" w:hAnsi="Constantia" w:cs="Constantia"/>
          <w:spacing w:val="1"/>
          <w:sz w:val="24"/>
          <w:szCs w:val="24"/>
        </w:rPr>
        <w:t xml:space="preserve"> </w:t>
      </w:r>
      <w:r>
        <w:rPr>
          <w:rFonts w:ascii="Constantia" w:eastAsia="Constantia" w:hAnsi="Constantia" w:cs="Constantia"/>
          <w:sz w:val="24"/>
          <w:szCs w:val="24"/>
        </w:rPr>
        <w:t>Many</w:t>
      </w:r>
      <w:r>
        <w:rPr>
          <w:rFonts w:ascii="Constantia" w:eastAsia="Constantia" w:hAnsi="Constantia" w:cs="Constantia"/>
          <w:spacing w:val="-1"/>
          <w:sz w:val="24"/>
          <w:szCs w:val="24"/>
        </w:rPr>
        <w:t xml:space="preserve"> </w:t>
      </w:r>
      <w:r>
        <w:rPr>
          <w:rFonts w:ascii="Constantia" w:eastAsia="Constantia" w:hAnsi="Constantia" w:cs="Constantia"/>
          <w:sz w:val="24"/>
          <w:szCs w:val="24"/>
        </w:rPr>
        <w:t xml:space="preserve">of </w:t>
      </w:r>
      <w:r>
        <w:rPr>
          <w:rFonts w:ascii="Constantia" w:eastAsia="Constantia" w:hAnsi="Constantia" w:cs="Constantia"/>
          <w:spacing w:val="-1"/>
          <w:sz w:val="24"/>
          <w:szCs w:val="24"/>
        </w:rPr>
        <w:t>t</w:t>
      </w:r>
      <w:r>
        <w:rPr>
          <w:rFonts w:ascii="Constantia" w:eastAsia="Constantia" w:hAnsi="Constantia" w:cs="Constantia"/>
          <w:sz w:val="24"/>
          <w:szCs w:val="24"/>
        </w:rPr>
        <w:t>he</w:t>
      </w:r>
      <w:r>
        <w:rPr>
          <w:rFonts w:ascii="Constantia" w:eastAsia="Constantia" w:hAnsi="Constantia" w:cs="Constantia"/>
          <w:spacing w:val="3"/>
          <w:sz w:val="24"/>
          <w:szCs w:val="24"/>
        </w:rPr>
        <w:t xml:space="preserve"> </w:t>
      </w:r>
      <w:r>
        <w:rPr>
          <w:rFonts w:ascii="Constantia" w:eastAsia="Constantia" w:hAnsi="Constantia" w:cs="Constantia"/>
          <w:sz w:val="24"/>
          <w:szCs w:val="24"/>
        </w:rPr>
        <w:t>c</w:t>
      </w:r>
      <w:r>
        <w:rPr>
          <w:rFonts w:ascii="Constantia" w:eastAsia="Constantia" w:hAnsi="Constantia" w:cs="Constantia"/>
          <w:spacing w:val="-1"/>
          <w:sz w:val="24"/>
          <w:szCs w:val="24"/>
        </w:rPr>
        <w:t>l</w:t>
      </w:r>
      <w:r>
        <w:rPr>
          <w:rFonts w:ascii="Constantia" w:eastAsia="Constantia" w:hAnsi="Constantia" w:cs="Constantia"/>
          <w:sz w:val="24"/>
          <w:szCs w:val="24"/>
        </w:rPr>
        <w:t xml:space="preserve">ub </w:t>
      </w:r>
      <w:r>
        <w:rPr>
          <w:rFonts w:ascii="Constantia" w:eastAsia="Constantia" w:hAnsi="Constantia" w:cs="Constantia"/>
          <w:spacing w:val="1"/>
          <w:sz w:val="24"/>
          <w:szCs w:val="24"/>
        </w:rPr>
        <w:t>m</w:t>
      </w:r>
      <w:r>
        <w:rPr>
          <w:rFonts w:ascii="Constantia" w:eastAsia="Constantia" w:hAnsi="Constantia" w:cs="Constantia"/>
          <w:sz w:val="24"/>
          <w:szCs w:val="24"/>
        </w:rPr>
        <w:t>e</w:t>
      </w:r>
      <w:r>
        <w:rPr>
          <w:rFonts w:ascii="Constantia" w:eastAsia="Constantia" w:hAnsi="Constantia" w:cs="Constantia"/>
          <w:spacing w:val="1"/>
          <w:sz w:val="24"/>
          <w:szCs w:val="24"/>
        </w:rPr>
        <w:t>m</w:t>
      </w:r>
      <w:r>
        <w:rPr>
          <w:rFonts w:ascii="Constantia" w:eastAsia="Constantia" w:hAnsi="Constantia" w:cs="Constantia"/>
          <w:sz w:val="24"/>
          <w:szCs w:val="24"/>
        </w:rPr>
        <w:t>bers</w:t>
      </w:r>
      <w:r>
        <w:rPr>
          <w:rFonts w:ascii="Constantia" w:eastAsia="Constantia" w:hAnsi="Constantia" w:cs="Constantia"/>
          <w:spacing w:val="-1"/>
          <w:sz w:val="24"/>
          <w:szCs w:val="24"/>
        </w:rPr>
        <w:t xml:space="preserve"> </w:t>
      </w:r>
      <w:r>
        <w:rPr>
          <w:rFonts w:ascii="Constantia" w:eastAsia="Constantia" w:hAnsi="Constantia" w:cs="Constantia"/>
          <w:sz w:val="24"/>
          <w:szCs w:val="24"/>
        </w:rPr>
        <w:t>a</w:t>
      </w:r>
      <w:r>
        <w:rPr>
          <w:rFonts w:ascii="Constantia" w:eastAsia="Constantia" w:hAnsi="Constantia" w:cs="Constantia"/>
          <w:spacing w:val="-1"/>
          <w:sz w:val="24"/>
          <w:szCs w:val="24"/>
        </w:rPr>
        <w:t>t</w:t>
      </w:r>
      <w:r>
        <w:rPr>
          <w:rFonts w:ascii="Constantia" w:eastAsia="Constantia" w:hAnsi="Constantia" w:cs="Constantia"/>
          <w:sz w:val="24"/>
          <w:szCs w:val="24"/>
        </w:rPr>
        <w:t>te</w:t>
      </w:r>
      <w:r>
        <w:rPr>
          <w:rFonts w:ascii="Constantia" w:eastAsia="Constantia" w:hAnsi="Constantia" w:cs="Constantia"/>
          <w:spacing w:val="-1"/>
          <w:sz w:val="24"/>
          <w:szCs w:val="24"/>
        </w:rPr>
        <w:t>n</w:t>
      </w:r>
      <w:r>
        <w:rPr>
          <w:rFonts w:ascii="Constantia" w:eastAsia="Constantia" w:hAnsi="Constantia" w:cs="Constantia"/>
          <w:sz w:val="24"/>
          <w:szCs w:val="24"/>
        </w:rPr>
        <w:t>ded</w:t>
      </w:r>
      <w:r>
        <w:rPr>
          <w:rFonts w:ascii="Constantia" w:eastAsia="Constantia" w:hAnsi="Constantia" w:cs="Constantia"/>
          <w:spacing w:val="1"/>
          <w:sz w:val="24"/>
          <w:szCs w:val="24"/>
        </w:rPr>
        <w:t xml:space="preserve"> </w:t>
      </w:r>
      <w:r>
        <w:rPr>
          <w:rFonts w:ascii="Constantia" w:eastAsia="Constantia" w:hAnsi="Constantia" w:cs="Constantia"/>
          <w:spacing w:val="-1"/>
          <w:sz w:val="24"/>
          <w:szCs w:val="24"/>
        </w:rPr>
        <w:t>t</w:t>
      </w:r>
      <w:r>
        <w:rPr>
          <w:rFonts w:ascii="Constantia" w:eastAsia="Constantia" w:hAnsi="Constantia" w:cs="Constantia"/>
          <w:sz w:val="24"/>
          <w:szCs w:val="24"/>
        </w:rPr>
        <w:t>he eve</w:t>
      </w:r>
      <w:r>
        <w:rPr>
          <w:rFonts w:ascii="Constantia" w:eastAsia="Constantia" w:hAnsi="Constantia" w:cs="Constantia"/>
          <w:spacing w:val="-1"/>
          <w:sz w:val="24"/>
          <w:szCs w:val="24"/>
        </w:rPr>
        <w:t>n</w:t>
      </w:r>
      <w:r>
        <w:rPr>
          <w:rFonts w:ascii="Constantia" w:eastAsia="Constantia" w:hAnsi="Constantia" w:cs="Constantia"/>
          <w:sz w:val="24"/>
          <w:szCs w:val="24"/>
        </w:rPr>
        <w:t>t</w:t>
      </w:r>
      <w:r>
        <w:rPr>
          <w:rFonts w:ascii="Constantia" w:eastAsia="Constantia" w:hAnsi="Constantia" w:cs="Constantia"/>
          <w:spacing w:val="-2"/>
          <w:sz w:val="24"/>
          <w:szCs w:val="24"/>
        </w:rPr>
        <w:t>s</w:t>
      </w:r>
      <w:r>
        <w:rPr>
          <w:rFonts w:ascii="Constantia" w:eastAsia="Constantia" w:hAnsi="Constantia" w:cs="Constantia"/>
          <w:sz w:val="24"/>
          <w:szCs w:val="24"/>
        </w:rPr>
        <w:t>,</w:t>
      </w:r>
      <w:r>
        <w:rPr>
          <w:rFonts w:ascii="Constantia" w:eastAsia="Constantia" w:hAnsi="Constantia" w:cs="Constantia"/>
          <w:spacing w:val="1"/>
          <w:sz w:val="24"/>
          <w:szCs w:val="24"/>
        </w:rPr>
        <w:t xml:space="preserve"> </w:t>
      </w:r>
      <w:r>
        <w:rPr>
          <w:rFonts w:ascii="Constantia" w:eastAsia="Constantia" w:hAnsi="Constantia" w:cs="Constantia"/>
          <w:sz w:val="24"/>
          <w:szCs w:val="24"/>
        </w:rPr>
        <w:t>gi</w:t>
      </w:r>
      <w:r>
        <w:rPr>
          <w:rFonts w:ascii="Constantia" w:eastAsia="Constantia" w:hAnsi="Constantia" w:cs="Constantia"/>
          <w:spacing w:val="1"/>
          <w:sz w:val="24"/>
          <w:szCs w:val="24"/>
        </w:rPr>
        <w:t>v</w:t>
      </w:r>
      <w:r>
        <w:rPr>
          <w:rFonts w:ascii="Constantia" w:eastAsia="Constantia" w:hAnsi="Constantia" w:cs="Constantia"/>
          <w:sz w:val="24"/>
          <w:szCs w:val="24"/>
        </w:rPr>
        <w:t>i</w:t>
      </w:r>
      <w:r>
        <w:rPr>
          <w:rFonts w:ascii="Constantia" w:eastAsia="Constantia" w:hAnsi="Constantia" w:cs="Constantia"/>
          <w:spacing w:val="-1"/>
          <w:sz w:val="24"/>
          <w:szCs w:val="24"/>
        </w:rPr>
        <w:t>n</w:t>
      </w:r>
      <w:r>
        <w:rPr>
          <w:rFonts w:ascii="Constantia" w:eastAsia="Constantia" w:hAnsi="Constantia" w:cs="Constantia"/>
          <w:sz w:val="24"/>
          <w:szCs w:val="24"/>
        </w:rPr>
        <w:t>g</w:t>
      </w:r>
      <w:r>
        <w:rPr>
          <w:rFonts w:ascii="Constantia" w:eastAsia="Constantia" w:hAnsi="Constantia" w:cs="Constantia"/>
          <w:spacing w:val="3"/>
          <w:sz w:val="24"/>
          <w:szCs w:val="24"/>
        </w:rPr>
        <w:t xml:space="preserve"> </w:t>
      </w:r>
      <w:r>
        <w:rPr>
          <w:rFonts w:ascii="Constantia" w:eastAsia="Constantia" w:hAnsi="Constantia" w:cs="Constantia"/>
          <w:sz w:val="24"/>
          <w:szCs w:val="24"/>
        </w:rPr>
        <w:t>ra</w:t>
      </w:r>
      <w:r>
        <w:rPr>
          <w:rFonts w:ascii="Constantia" w:eastAsia="Constantia" w:hAnsi="Constantia" w:cs="Constantia"/>
          <w:spacing w:val="-1"/>
          <w:sz w:val="24"/>
          <w:szCs w:val="24"/>
        </w:rPr>
        <w:t>v</w:t>
      </w:r>
      <w:r>
        <w:rPr>
          <w:rFonts w:ascii="Constantia" w:eastAsia="Constantia" w:hAnsi="Constantia" w:cs="Constantia"/>
          <w:sz w:val="24"/>
          <w:szCs w:val="24"/>
        </w:rPr>
        <w:t>e</w:t>
      </w:r>
      <w:r>
        <w:rPr>
          <w:rFonts w:ascii="Constantia" w:eastAsia="Constantia" w:hAnsi="Constantia" w:cs="Constantia"/>
          <w:spacing w:val="2"/>
          <w:sz w:val="24"/>
          <w:szCs w:val="24"/>
        </w:rPr>
        <w:t xml:space="preserve"> </w:t>
      </w:r>
      <w:r>
        <w:rPr>
          <w:rFonts w:ascii="Constantia" w:eastAsia="Constantia" w:hAnsi="Constantia" w:cs="Constantia"/>
          <w:sz w:val="24"/>
          <w:szCs w:val="24"/>
        </w:rPr>
        <w:t>re</w:t>
      </w:r>
      <w:r>
        <w:rPr>
          <w:rFonts w:ascii="Constantia" w:eastAsia="Constantia" w:hAnsi="Constantia" w:cs="Constantia"/>
          <w:spacing w:val="-1"/>
          <w:sz w:val="24"/>
          <w:szCs w:val="24"/>
        </w:rPr>
        <w:t>v</w:t>
      </w:r>
      <w:r>
        <w:rPr>
          <w:rFonts w:ascii="Constantia" w:eastAsia="Constantia" w:hAnsi="Constantia" w:cs="Constantia"/>
          <w:spacing w:val="1"/>
          <w:sz w:val="24"/>
          <w:szCs w:val="24"/>
        </w:rPr>
        <w:t>i</w:t>
      </w:r>
      <w:r>
        <w:rPr>
          <w:rFonts w:ascii="Constantia" w:eastAsia="Constantia" w:hAnsi="Constantia" w:cs="Constantia"/>
          <w:sz w:val="24"/>
          <w:szCs w:val="24"/>
        </w:rPr>
        <w:t>ews</w:t>
      </w:r>
      <w:r>
        <w:rPr>
          <w:rFonts w:ascii="Constantia" w:eastAsia="Constantia" w:hAnsi="Constantia" w:cs="Constantia"/>
          <w:spacing w:val="-1"/>
          <w:sz w:val="24"/>
          <w:szCs w:val="24"/>
        </w:rPr>
        <w:t xml:space="preserve"> t</w:t>
      </w:r>
      <w:r>
        <w:rPr>
          <w:rFonts w:ascii="Constantia" w:eastAsia="Constantia" w:hAnsi="Constantia" w:cs="Constantia"/>
          <w:sz w:val="24"/>
          <w:szCs w:val="24"/>
        </w:rPr>
        <w:t>o the celebra</w:t>
      </w:r>
      <w:r>
        <w:rPr>
          <w:rFonts w:ascii="Constantia" w:eastAsia="Constantia" w:hAnsi="Constantia" w:cs="Constantia"/>
          <w:spacing w:val="-2"/>
          <w:sz w:val="24"/>
          <w:szCs w:val="24"/>
        </w:rPr>
        <w:t>t</w:t>
      </w:r>
      <w:r>
        <w:rPr>
          <w:rFonts w:ascii="Constantia" w:eastAsia="Constantia" w:hAnsi="Constantia" w:cs="Constantia"/>
          <w:sz w:val="24"/>
          <w:szCs w:val="24"/>
        </w:rPr>
        <w:t>i</w:t>
      </w:r>
      <w:r>
        <w:rPr>
          <w:rFonts w:ascii="Constantia" w:eastAsia="Constantia" w:hAnsi="Constantia" w:cs="Constantia"/>
          <w:spacing w:val="-1"/>
          <w:sz w:val="24"/>
          <w:szCs w:val="24"/>
        </w:rPr>
        <w:t>o</w:t>
      </w:r>
      <w:r>
        <w:rPr>
          <w:rFonts w:ascii="Constantia" w:eastAsia="Constantia" w:hAnsi="Constantia" w:cs="Constantia"/>
          <w:sz w:val="24"/>
          <w:szCs w:val="24"/>
        </w:rPr>
        <w:t>n.</w:t>
      </w:r>
    </w:p>
    <w:p w:rsidR="000B1611" w:rsidRDefault="001C6360">
      <w:pPr>
        <w:spacing w:before="2" w:line="180" w:lineRule="exact"/>
        <w:rPr>
          <w:sz w:val="18"/>
          <w:szCs w:val="18"/>
        </w:rPr>
      </w:pPr>
      <w:r>
        <w:lastRenderedPageBreak/>
        <w:pict>
          <v:group id="_x0000_s1170" style="position:absolute;margin-left:27.25pt;margin-top:436.75pt;width:567.1pt;height:505.65pt;z-index:-251656192;mso-position-horizontal-relative:page;mso-position-vertical-relative:page" coordorigin="545,8735" coordsize="11343,10113">
            <v:shape id="_x0000_s1181" style="position:absolute;left:555;top:8745;width:11220;height:2955" coordorigin="555,8745" coordsize="11220,2955" path="m1048,8745r-80,6l892,8770r-71,30l757,8840r-58,49l650,8947r-40,64l580,9082r-19,76l555,9237r,1970l561,11287r19,76l610,11434r40,64l699,11556r58,49l821,11645r71,30l968,11694r80,6l11282,11700r80,-6l11438,11675r71,-30l11573,11605r58,-49l11680,11498r40,-64l11750,11363r19,-76l11775,11207r,-1970l11769,9158r-19,-76l11720,9011r-40,-64l11631,8889r-58,-49l11509,8800r-71,-30l11362,8751r-80,-6l1048,8745xe" fillcolor="#dbe4f0" stroked="f">
              <v:path arrowok="t"/>
            </v:shape>
            <v:shape id="_x0000_s1180" style="position:absolute;left:555;top:8745;width:11220;height:2955" coordorigin="555,8745" coordsize="11220,2955" path="m1048,8745r-80,6l892,8770r-71,30l757,8840r-58,49l650,8947r-40,64l580,9082r-19,76l555,9237r,1970l561,11287r19,76l610,11434r40,64l699,11556r58,49l821,11645r71,30l968,11694r80,6l11282,11700r80,-6l11438,11675r71,-30l11573,11605r58,-49l11680,11498r40,-64l11750,11363r19,-76l11775,11207r,-1970l11769,9158r-19,-76l11720,9011r-40,-64l11631,8889r-58,-49l11509,8800r-71,-30l11362,8751r-80,-6l1048,8745xe" filled="f">
              <v:path arrowok="t"/>
            </v:shape>
            <v:shape id="_x0000_s1179" style="position:absolute;left:660;top:10860;width:5280;height:4215" coordorigin="660,10860" coordsize="5280,4215" path="m1363,10860r-114,9l1140,10896r-100,42l948,10996r-82,70l796,11148r-58,92l696,11340r-27,108l660,11562r,2810l669,14486r27,108l738,14695r58,92l866,14869r82,70l1040,14997r100,42l1249,15066r114,9l5238,15075r114,-9l5460,15039r100,-42l5652,14939r82,-70l5804,14787r58,-92l5904,14594r27,-108l5940,14372r,-2810l5931,11448r-27,-108l5862,11240r-58,-92l5734,11066r-82,-70l5560,10938r-100,-42l5352,10869r-114,-9l1363,10860xe" fillcolor="#cff" stroked="f">
              <v:path arrowok="t"/>
            </v:shape>
            <v:shape id="_x0000_s1178" style="position:absolute;left:660;top:10860;width:5280;height:4215" coordorigin="660,10860" coordsize="5280,4215" path="m1363,10860r-114,9l1140,10896r-100,42l948,10996r-82,70l796,11148r-58,92l696,11340r-27,108l660,11562r,2810l669,14486r27,108l738,14695r58,92l866,14869r82,70l1040,14997r100,42l1249,15066r114,9l5238,15075r114,-9l5460,15039r100,-42l5652,14939r82,-70l5804,14787r58,-92l5904,14594r27,-108l5940,14372r,-2810l5931,11448r-27,-108l5862,11240r-58,-92l5734,11066r-82,-70l5560,10938r-100,-42l5352,10869r-114,-9l1363,10860xe" filled="f">
              <v:path arrowok="t"/>
            </v:shape>
            <v:shape id="_x0000_s1177" type="#_x0000_t75" style="position:absolute;left:5934;top:12897;width:5490;height:3986">
              <v:imagedata r:id="rId10" o:title=""/>
            </v:shape>
            <v:shape id="_x0000_s1176" style="position:absolute;left:5580;top:10515;width:6300;height:2310" coordorigin="5580,10515" coordsize="6300,2310" path="m5965,10515r-62,5l5843,10535r-81,38l5693,10628r-55,69l5600,10778r-15,60l5580,10900r,1540l5585,12502r15,60l5638,12643r55,69l5762,12767r81,38l5903,12820r62,5l11495,12825r62,-5l11617,12805r81,-38l11767,12712r55,-69l11860,12562r15,-60l11880,12440r,-1540l11875,10838r-15,-60l11822,10697r-55,-69l11698,10573r-81,-38l11557,10520r-62,-5l5965,10515xe" fillcolor="#daedf3" stroked="f">
              <v:path arrowok="t"/>
            </v:shape>
            <v:shape id="_x0000_s1175" style="position:absolute;left:5580;top:10515;width:6300;height:2310" coordorigin="5580,10515" coordsize="6300,2310" path="m5965,10515r-62,5l5843,10535r-81,38l5693,10628r-55,69l5600,10778r-15,60l5580,10900r,1540l5585,12502r15,60l5638,12643r55,69l5762,12767r81,38l5903,12820r62,5l11495,12825r62,-5l11617,12805r81,-38l11767,12712r55,-69l11860,12562r15,-60l11880,12440r,-1540l11875,10838r-15,-60l11822,10697r-55,-69l11698,10573r-81,-38l11557,10520r-62,-5l5965,10515xe" filled="f">
              <v:path arrowok="t"/>
            </v:shape>
            <v:shape id="_x0000_s1174" type="#_x0000_t75" style="position:absolute;left:909;top:15252;width:5473;height:3441">
              <v:imagedata r:id="rId11" o:title=""/>
            </v:shape>
            <v:shape id="_x0000_s1173" style="position:absolute;left:6315;top:16695;width:5175;height:1845" coordorigin="6315,16695" coordsize="5175,1845" path="m6623,16695r-74,9l6481,16729r-59,40l6374,16821r-35,62l6319,16953r-4,49l6315,18233r9,73l6349,18374r40,59l6441,18481r62,35l6573,18536r50,4l11182,18540r74,-9l11324,18506r59,-40l11431,18414r35,-62l11486,18282r4,-49l11490,17002r-9,-73l11456,16861r-40,-59l11364,16754r-62,-35l11232,16699r-50,-4l6623,16695xe" fillcolor="#cff" stroked="f">
              <v:path arrowok="t"/>
            </v:shape>
            <v:shape id="_x0000_s1172" style="position:absolute;left:6315;top:16695;width:5175;height:1845" coordorigin="6315,16695" coordsize="5175,1845" path="m6623,16695r-74,9l6481,16729r-59,40l6374,16821r-35,62l6319,16953r-4,49l6315,18233r9,73l6349,18374r40,59l6441,18481r62,35l6573,18536r50,4l11182,18540r74,-9l11324,18506r59,-40l11431,18414r35,-62l11486,18282r4,-49l11490,17002r-9,-73l11456,16861r-40,-59l11364,16754r-62,-35l11232,16699r-50,-4l6623,16695xe" filled="f">
              <v:path arrowok="t"/>
            </v:shape>
            <v:shape id="_x0000_s1171" type="#_x0000_t75" style="position:absolute;left:5244;top:17937;width:1301;height:911">
              <v:imagedata r:id="rId12" o:title=""/>
            </v:shape>
            <w10:wrap anchorx="page" anchory="page"/>
          </v:group>
        </w:pict>
      </w:r>
      <w:r>
        <w:pict>
          <v:shape id="_x0000_s1169" type="#_x0000_t75" style="position:absolute;margin-left:523.95pt;margin-top:257.1pt;width:73.05pt;height:73.05pt;z-index:-251657216;mso-position-horizontal-relative:page;mso-position-vertical-relative:page">
            <v:imagedata r:id="rId13" o:title=""/>
            <w10:wrap anchorx="page" anchory="page"/>
          </v:shape>
        </w:pict>
      </w: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1C6360" w:rsidRDefault="001C6360">
      <w:pPr>
        <w:spacing w:before="16" w:line="276" w:lineRule="auto"/>
        <w:ind w:left="5851" w:right="497"/>
        <w:rPr>
          <w:rFonts w:ascii="Calibri" w:eastAsia="Calibri" w:hAnsi="Calibri" w:cs="Calibri"/>
          <w:spacing w:val="-1"/>
          <w:sz w:val="22"/>
          <w:szCs w:val="22"/>
        </w:rPr>
      </w:pPr>
    </w:p>
    <w:p w:rsidR="000B1611" w:rsidRDefault="001C6360">
      <w:pPr>
        <w:spacing w:before="16" w:line="276" w:lineRule="auto"/>
        <w:ind w:left="5851" w:right="497"/>
        <w:rPr>
          <w:rFonts w:ascii="Calibri" w:eastAsia="Calibri" w:hAnsi="Calibri" w:cs="Calibri"/>
          <w:sz w:val="22"/>
          <w:szCs w:val="22"/>
        </w:rPr>
        <w:sectPr w:rsidR="000B1611">
          <w:type w:val="continuous"/>
          <w:pgSz w:w="12240" w:h="20160"/>
          <w:pgMar w:top="180" w:right="520" w:bottom="280" w:left="700" w:header="720" w:footer="720" w:gutter="0"/>
          <w:cols w:space="720"/>
        </w:sectPr>
      </w:pPr>
      <w:r>
        <w:rPr>
          <w:rFonts w:ascii="Calibri" w:eastAsia="Calibri" w:hAnsi="Calibri" w:cs="Calibri"/>
          <w:spacing w:val="-1"/>
          <w:sz w:val="22"/>
          <w:szCs w:val="22"/>
        </w:rPr>
        <w:t>N</w:t>
      </w:r>
      <w:r>
        <w:rPr>
          <w:rFonts w:ascii="Calibri" w:eastAsia="Calibri" w:hAnsi="Calibri" w:cs="Calibri"/>
          <w:spacing w:val="1"/>
          <w:sz w:val="22"/>
          <w:szCs w:val="22"/>
        </w:rPr>
        <w:t>o</w:t>
      </w:r>
      <w:r>
        <w:rPr>
          <w:rFonts w:ascii="Calibri" w:eastAsia="Calibri" w:hAnsi="Calibri" w:cs="Calibri"/>
          <w:sz w:val="22"/>
          <w:szCs w:val="22"/>
        </w:rPr>
        <w:t>tice</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ep and</w:t>
      </w:r>
      <w:r>
        <w:rPr>
          <w:rFonts w:ascii="Calibri" w:eastAsia="Calibri" w:hAnsi="Calibri" w:cs="Calibri"/>
          <w:spacing w:val="-1"/>
          <w:sz w:val="22"/>
          <w:szCs w:val="22"/>
        </w:rPr>
        <w:t xml:space="preserve"> </w:t>
      </w:r>
      <w:r>
        <w:rPr>
          <w:rFonts w:ascii="Calibri" w:eastAsia="Calibri" w:hAnsi="Calibri" w:cs="Calibri"/>
          <w:sz w:val="22"/>
          <w:szCs w:val="22"/>
        </w:rPr>
        <w:t>h</w:t>
      </w:r>
      <w:r>
        <w:rPr>
          <w:rFonts w:ascii="Calibri" w:eastAsia="Calibri" w:hAnsi="Calibri" w:cs="Calibri"/>
          <w:spacing w:val="-3"/>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rail 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easy</w:t>
      </w:r>
      <w:r>
        <w:rPr>
          <w:rFonts w:ascii="Calibri" w:eastAsia="Calibri" w:hAnsi="Calibri" w:cs="Calibri"/>
          <w:spacing w:val="-1"/>
          <w:sz w:val="22"/>
          <w:szCs w:val="22"/>
        </w:rPr>
        <w:t xml:space="preserve"> </w:t>
      </w:r>
      <w:r>
        <w:rPr>
          <w:rFonts w:ascii="Calibri" w:eastAsia="Calibri" w:hAnsi="Calibri" w:cs="Calibri"/>
          <w:sz w:val="22"/>
          <w:szCs w:val="22"/>
        </w:rPr>
        <w:t>ac</w:t>
      </w:r>
      <w:r>
        <w:rPr>
          <w:rFonts w:ascii="Calibri" w:eastAsia="Calibri" w:hAnsi="Calibri" w:cs="Calibri"/>
          <w:spacing w:val="-2"/>
          <w:sz w:val="22"/>
          <w:szCs w:val="22"/>
        </w:rPr>
        <w:t>c</w:t>
      </w:r>
      <w:r>
        <w:rPr>
          <w:rFonts w:ascii="Calibri" w:eastAsia="Calibri" w:hAnsi="Calibri" w:cs="Calibri"/>
          <w:sz w:val="22"/>
          <w:szCs w:val="22"/>
        </w:rPr>
        <w:t>ess, 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t</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1"/>
          <w:sz w:val="22"/>
          <w:szCs w:val="22"/>
        </w:rPr>
        <w:t>d</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s</w:t>
      </w:r>
      <w:r>
        <w:rPr>
          <w:rFonts w:ascii="Calibri" w:eastAsia="Calibri" w:hAnsi="Calibri" w:cs="Calibri"/>
          <w:spacing w:val="-1"/>
          <w:sz w:val="22"/>
          <w:szCs w:val="22"/>
        </w:rPr>
        <w:t>e</w:t>
      </w:r>
      <w:r>
        <w:rPr>
          <w:rFonts w:ascii="Calibri" w:eastAsia="Calibri" w:hAnsi="Calibri" w:cs="Calibri"/>
          <w:sz w:val="22"/>
          <w:szCs w:val="22"/>
        </w:rPr>
        <w:t>ats</w:t>
      </w:r>
      <w:r>
        <w:rPr>
          <w:rFonts w:ascii="Calibri" w:eastAsia="Calibri" w:hAnsi="Calibri" w:cs="Calibri"/>
          <w:spacing w:val="-1"/>
          <w:sz w:val="22"/>
          <w:szCs w:val="22"/>
        </w:rPr>
        <w:t xml:space="preserve"> </w:t>
      </w:r>
      <w:r>
        <w:rPr>
          <w:rFonts w:ascii="Calibri" w:eastAsia="Calibri" w:hAnsi="Calibri" w:cs="Calibri"/>
          <w:sz w:val="22"/>
          <w:szCs w:val="22"/>
        </w:rPr>
        <w:t>with ba</w:t>
      </w:r>
      <w:r>
        <w:rPr>
          <w:rFonts w:ascii="Calibri" w:eastAsia="Calibri" w:hAnsi="Calibri" w:cs="Calibri"/>
          <w:spacing w:val="-3"/>
          <w:sz w:val="22"/>
          <w:szCs w:val="22"/>
        </w:rPr>
        <w:t>c</w:t>
      </w:r>
      <w:r>
        <w:rPr>
          <w:rFonts w:ascii="Calibri" w:eastAsia="Calibri" w:hAnsi="Calibri" w:cs="Calibri"/>
          <w:sz w:val="22"/>
          <w:szCs w:val="22"/>
        </w:rPr>
        <w:t>k</w:t>
      </w:r>
      <w:r>
        <w:rPr>
          <w:rFonts w:ascii="Calibri" w:eastAsia="Calibri" w:hAnsi="Calibri" w:cs="Calibri"/>
          <w:spacing w:val="-2"/>
          <w:sz w:val="22"/>
          <w:szCs w:val="22"/>
        </w:rPr>
        <w:t>r</w:t>
      </w:r>
      <w:r>
        <w:rPr>
          <w:rFonts w:ascii="Calibri" w:eastAsia="Calibri" w:hAnsi="Calibri" w:cs="Calibri"/>
          <w:sz w:val="22"/>
          <w:szCs w:val="22"/>
        </w:rPr>
        <w:t>es</w:t>
      </w:r>
      <w:r>
        <w:rPr>
          <w:rFonts w:ascii="Calibri" w:eastAsia="Calibri" w:hAnsi="Calibri" w:cs="Calibri"/>
          <w:spacing w:val="1"/>
          <w:sz w:val="22"/>
          <w:szCs w:val="22"/>
        </w:rPr>
        <w:t>t</w:t>
      </w:r>
      <w:r>
        <w:rPr>
          <w:rFonts w:ascii="Calibri" w:eastAsia="Calibri" w:hAnsi="Calibri" w:cs="Calibri"/>
          <w:sz w:val="22"/>
          <w:szCs w:val="22"/>
        </w:rPr>
        <w:t>s.</w:t>
      </w:r>
      <w:r>
        <w:rPr>
          <w:rFonts w:ascii="Calibri" w:eastAsia="Calibri" w:hAnsi="Calibri" w:cs="Calibri"/>
          <w:spacing w:val="48"/>
          <w:sz w:val="22"/>
          <w:szCs w:val="22"/>
        </w:rPr>
        <w:t xml:space="preserve"> </w:t>
      </w:r>
      <w:r>
        <w:rPr>
          <w:rFonts w:ascii="Calibri" w:eastAsia="Calibri" w:hAnsi="Calibri" w:cs="Calibri"/>
          <w:sz w:val="22"/>
          <w:szCs w:val="22"/>
        </w:rPr>
        <w:t>Tha</w:t>
      </w:r>
      <w:r>
        <w:rPr>
          <w:rFonts w:ascii="Calibri" w:eastAsia="Calibri" w:hAnsi="Calibri" w:cs="Calibri"/>
          <w:spacing w:val="-1"/>
          <w:sz w:val="22"/>
          <w:szCs w:val="22"/>
        </w:rPr>
        <w:t>n</w:t>
      </w:r>
      <w:r>
        <w:rPr>
          <w:rFonts w:ascii="Calibri" w:eastAsia="Calibri" w:hAnsi="Calibri" w:cs="Calibri"/>
          <w:sz w:val="22"/>
          <w:szCs w:val="22"/>
        </w:rPr>
        <w:t>k</w:t>
      </w:r>
      <w:r>
        <w:rPr>
          <w:rFonts w:ascii="Calibri" w:eastAsia="Calibri" w:hAnsi="Calibri" w:cs="Calibri"/>
          <w:spacing w:val="1"/>
          <w:sz w:val="22"/>
          <w:szCs w:val="22"/>
        </w:rPr>
        <w:t xml:space="preserve"> </w:t>
      </w:r>
      <w:proofErr w:type="spellStart"/>
      <w:r>
        <w:rPr>
          <w:rFonts w:ascii="Calibri" w:eastAsia="Calibri" w:hAnsi="Calibri" w:cs="Calibri"/>
          <w:sz w:val="22"/>
          <w:szCs w:val="22"/>
        </w:rPr>
        <w:t>S</w:t>
      </w:r>
      <w:r>
        <w:rPr>
          <w:rFonts w:ascii="Calibri" w:eastAsia="Calibri" w:hAnsi="Calibri" w:cs="Calibri"/>
          <w:spacing w:val="-2"/>
          <w:sz w:val="22"/>
          <w:szCs w:val="22"/>
        </w:rPr>
        <w:t>q</w:t>
      </w:r>
      <w:r>
        <w:rPr>
          <w:rFonts w:ascii="Calibri" w:eastAsia="Calibri" w:hAnsi="Calibri" w:cs="Calibri"/>
          <w:spacing w:val="-1"/>
          <w:sz w:val="22"/>
          <w:szCs w:val="22"/>
        </w:rPr>
        <w:t>u</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k</w:t>
      </w:r>
      <w:proofErr w:type="spellEnd"/>
      <w:r>
        <w:rPr>
          <w:rFonts w:ascii="Calibri" w:eastAsia="Calibri" w:hAnsi="Calibri" w:cs="Calibri"/>
          <w:spacing w:val="1"/>
          <w:sz w:val="22"/>
          <w:szCs w:val="22"/>
        </w:rPr>
        <w:t xml:space="preserve"> </w:t>
      </w:r>
      <w:r>
        <w:rPr>
          <w:rFonts w:ascii="Calibri" w:eastAsia="Calibri" w:hAnsi="Calibri" w:cs="Calibri"/>
          <w:spacing w:val="-3"/>
          <w:sz w:val="22"/>
          <w:szCs w:val="22"/>
        </w:rPr>
        <w:t>f</w:t>
      </w:r>
      <w:r>
        <w:rPr>
          <w:rFonts w:ascii="Calibri" w:eastAsia="Calibri" w:hAnsi="Calibri" w:cs="Calibri"/>
          <w:spacing w:val="1"/>
          <w:sz w:val="22"/>
          <w:szCs w:val="22"/>
        </w:rPr>
        <w:t>o</w:t>
      </w:r>
      <w:r>
        <w:rPr>
          <w:rFonts w:ascii="Calibri" w:eastAsia="Calibri" w:hAnsi="Calibri" w:cs="Calibri"/>
          <w:sz w:val="22"/>
          <w:szCs w:val="22"/>
        </w:rPr>
        <w:t>r fi</w:t>
      </w:r>
      <w:r>
        <w:rPr>
          <w:rFonts w:ascii="Calibri" w:eastAsia="Calibri" w:hAnsi="Calibri" w:cs="Calibri"/>
          <w:spacing w:val="-1"/>
          <w:sz w:val="22"/>
          <w:szCs w:val="22"/>
        </w:rPr>
        <w:t>nd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the </w:t>
      </w:r>
      <w:r>
        <w:rPr>
          <w:rFonts w:ascii="Calibri" w:eastAsia="Calibri" w:hAnsi="Calibri" w:cs="Calibri"/>
          <w:spacing w:val="1"/>
          <w:sz w:val="22"/>
          <w:szCs w:val="22"/>
        </w:rPr>
        <w:t>w</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z w:val="22"/>
          <w:szCs w:val="22"/>
        </w:rPr>
        <w:t>f</w:t>
      </w:r>
      <w:r>
        <w:rPr>
          <w:rFonts w:ascii="Calibri" w:eastAsia="Calibri" w:hAnsi="Calibri" w:cs="Calibri"/>
          <w:spacing w:val="1"/>
          <w:sz w:val="22"/>
          <w:szCs w:val="22"/>
        </w:rPr>
        <w:t>o</w:t>
      </w:r>
      <w:r>
        <w:rPr>
          <w:rFonts w:ascii="Calibri" w:eastAsia="Calibri" w:hAnsi="Calibri" w:cs="Calibri"/>
          <w:sz w:val="22"/>
          <w:szCs w:val="22"/>
        </w:rPr>
        <w:t>l</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z w:val="22"/>
          <w:szCs w:val="22"/>
        </w:rPr>
        <w:t>wing</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ru</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ith</w:t>
      </w:r>
      <w:r>
        <w:rPr>
          <w:rFonts w:ascii="Calibri" w:eastAsia="Calibri" w:hAnsi="Calibri" w:cs="Calibri"/>
          <w:spacing w:val="-2"/>
          <w:sz w:val="22"/>
          <w:szCs w:val="22"/>
        </w:rPr>
        <w:t xml:space="preserve"> </w:t>
      </w:r>
      <w:r>
        <w:rPr>
          <w:rFonts w:ascii="Calibri" w:eastAsia="Calibri" w:hAnsi="Calibri" w:cs="Calibri"/>
          <w:sz w:val="22"/>
          <w:szCs w:val="22"/>
        </w:rPr>
        <w:t>ac</w:t>
      </w:r>
      <w:r>
        <w:rPr>
          <w:rFonts w:ascii="Calibri" w:eastAsia="Calibri" w:hAnsi="Calibri" w:cs="Calibri"/>
          <w:spacing w:val="-1"/>
          <w:sz w:val="22"/>
          <w:szCs w:val="22"/>
        </w:rPr>
        <w:t>qu</w:t>
      </w:r>
      <w:r>
        <w:rPr>
          <w:rFonts w:ascii="Calibri" w:eastAsia="Calibri" w:hAnsi="Calibri" w:cs="Calibri"/>
          <w:sz w:val="22"/>
          <w:szCs w:val="22"/>
        </w:rPr>
        <w:t>ir</w:t>
      </w:r>
      <w:r>
        <w:rPr>
          <w:rFonts w:ascii="Calibri" w:eastAsia="Calibri" w:hAnsi="Calibri" w:cs="Calibri"/>
          <w:spacing w:val="-1"/>
          <w:sz w:val="22"/>
          <w:szCs w:val="22"/>
        </w:rPr>
        <w:t>in</w:t>
      </w:r>
      <w:r>
        <w:rPr>
          <w:rFonts w:ascii="Calibri" w:eastAsia="Calibri" w:hAnsi="Calibri" w:cs="Calibri"/>
          <w:sz w:val="22"/>
          <w:szCs w:val="22"/>
        </w:rPr>
        <w:t>g it f</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cl</w:t>
      </w:r>
      <w:r>
        <w:rPr>
          <w:rFonts w:ascii="Calibri" w:eastAsia="Calibri" w:hAnsi="Calibri" w:cs="Calibri"/>
          <w:spacing w:val="-1"/>
          <w:sz w:val="22"/>
          <w:szCs w:val="22"/>
        </w:rPr>
        <w:t>ub</w:t>
      </w:r>
      <w:r>
        <w:rPr>
          <w:rFonts w:ascii="Calibri" w:eastAsia="Calibri" w:hAnsi="Calibri" w:cs="Calibri"/>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k</w:t>
      </w:r>
      <w:r>
        <w:rPr>
          <w:rFonts w:ascii="Calibri" w:eastAsia="Calibri" w:hAnsi="Calibri" w:cs="Calibri"/>
          <w:spacing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proofErr w:type="spellStart"/>
      <w:r>
        <w:rPr>
          <w:rFonts w:ascii="Calibri" w:eastAsia="Calibri" w:hAnsi="Calibri" w:cs="Calibri"/>
          <w:sz w:val="22"/>
          <w:szCs w:val="22"/>
        </w:rPr>
        <w:t>Swi</w:t>
      </w:r>
      <w:r>
        <w:rPr>
          <w:rFonts w:ascii="Calibri" w:eastAsia="Calibri" w:hAnsi="Calibri" w:cs="Calibri"/>
          <w:spacing w:val="-1"/>
          <w:sz w:val="22"/>
          <w:szCs w:val="22"/>
        </w:rPr>
        <w:t>ng</w:t>
      </w:r>
      <w:r>
        <w:rPr>
          <w:rFonts w:ascii="Calibri" w:eastAsia="Calibri" w:hAnsi="Calibri" w:cs="Calibri"/>
          <w:sz w:val="22"/>
          <w:szCs w:val="22"/>
        </w:rPr>
        <w:t>ley</w:t>
      </w:r>
      <w:proofErr w:type="spellEnd"/>
      <w:r>
        <w:rPr>
          <w:rFonts w:ascii="Calibri" w:eastAsia="Calibri" w:hAnsi="Calibri" w:cs="Calibri"/>
          <w:spacing w:val="1"/>
          <w:sz w:val="22"/>
          <w:szCs w:val="22"/>
        </w:rPr>
        <w:t xml:space="preserve"> </w:t>
      </w:r>
      <w:r>
        <w:rPr>
          <w:rFonts w:ascii="Calibri" w:eastAsia="Calibri" w:hAnsi="Calibri" w:cs="Calibri"/>
          <w:spacing w:val="-2"/>
          <w:sz w:val="22"/>
          <w:szCs w:val="22"/>
        </w:rPr>
        <w:t>f</w:t>
      </w:r>
      <w:r>
        <w:rPr>
          <w:rFonts w:ascii="Calibri" w:eastAsia="Calibri" w:hAnsi="Calibri" w:cs="Calibri"/>
          <w:spacing w:val="1"/>
          <w:sz w:val="22"/>
          <w:szCs w:val="22"/>
        </w:rPr>
        <w:t>o</w:t>
      </w:r>
      <w:r>
        <w:rPr>
          <w:rFonts w:ascii="Calibri" w:eastAsia="Calibri" w:hAnsi="Calibri" w:cs="Calibri"/>
          <w:sz w:val="22"/>
          <w:szCs w:val="22"/>
        </w:rPr>
        <w:t>r ad</w:t>
      </w:r>
      <w:r>
        <w:rPr>
          <w:rFonts w:ascii="Calibri" w:eastAsia="Calibri" w:hAnsi="Calibri" w:cs="Calibri"/>
          <w:spacing w:val="-1"/>
          <w:sz w:val="22"/>
          <w:szCs w:val="22"/>
        </w:rPr>
        <w:t>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1"/>
          <w:sz w:val="22"/>
          <w:szCs w:val="22"/>
        </w:rPr>
        <w:t>h</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ra</w:t>
      </w:r>
      <w:r>
        <w:rPr>
          <w:rFonts w:ascii="Calibri" w:eastAsia="Calibri" w:hAnsi="Calibri" w:cs="Calibri"/>
          <w:spacing w:val="-1"/>
          <w:sz w:val="22"/>
          <w:szCs w:val="22"/>
        </w:rPr>
        <w:t>i</w:t>
      </w:r>
      <w:r>
        <w:rPr>
          <w:rFonts w:ascii="Calibri" w:eastAsia="Calibri" w:hAnsi="Calibri" w:cs="Calibri"/>
          <w:sz w:val="22"/>
          <w:szCs w:val="22"/>
        </w:rPr>
        <w:t xml:space="preserve">l to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k</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it</w:t>
      </w:r>
      <w:r>
        <w:rPr>
          <w:rFonts w:ascii="Calibri" w:eastAsia="Calibri" w:hAnsi="Calibri" w:cs="Calibri"/>
          <w:spacing w:val="-2"/>
          <w:sz w:val="22"/>
          <w:szCs w:val="22"/>
        </w:rPr>
        <w:t xml:space="preserve"> </w:t>
      </w:r>
      <w:r>
        <w:rPr>
          <w:rFonts w:ascii="Calibri" w:eastAsia="Calibri" w:hAnsi="Calibri" w:cs="Calibri"/>
          <w:sz w:val="22"/>
          <w:szCs w:val="22"/>
        </w:rPr>
        <w:t>safer</w:t>
      </w:r>
      <w:r>
        <w:rPr>
          <w:rFonts w:ascii="Calibri" w:eastAsia="Calibri" w:hAnsi="Calibri" w:cs="Calibri"/>
          <w:spacing w:val="-2"/>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z w:val="22"/>
          <w:szCs w:val="22"/>
        </w:rPr>
        <w:t>st</w:t>
      </w:r>
      <w:r>
        <w:rPr>
          <w:rFonts w:ascii="Calibri" w:eastAsia="Calibri" w:hAnsi="Calibri" w:cs="Calibri"/>
          <w:spacing w:val="1"/>
          <w:sz w:val="22"/>
          <w:szCs w:val="22"/>
        </w:rPr>
        <w:t>e</w:t>
      </w:r>
      <w:r>
        <w:rPr>
          <w:rFonts w:ascii="Calibri" w:eastAsia="Calibri" w:hAnsi="Calibri" w:cs="Calibri"/>
          <w:sz w:val="22"/>
          <w:szCs w:val="22"/>
        </w:rPr>
        <w:t>p</w:t>
      </w:r>
      <w:r>
        <w:rPr>
          <w:rFonts w:ascii="Calibri" w:eastAsia="Calibri" w:hAnsi="Calibri" w:cs="Calibri"/>
          <w:spacing w:val="-1"/>
          <w:sz w:val="22"/>
          <w:szCs w:val="22"/>
        </w:rPr>
        <w:t xml:space="preserve"> </w:t>
      </w:r>
      <w:r>
        <w:rPr>
          <w:rFonts w:ascii="Calibri" w:eastAsia="Calibri" w:hAnsi="Calibri" w:cs="Calibri"/>
          <w:sz w:val="22"/>
          <w:szCs w:val="22"/>
        </w:rPr>
        <w:t>up</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z w:val="22"/>
          <w:szCs w:val="22"/>
        </w:rPr>
        <w:t>a</w:t>
      </w:r>
      <w:r>
        <w:rPr>
          <w:rFonts w:ascii="Calibri" w:eastAsia="Calibri" w:hAnsi="Calibri" w:cs="Calibri"/>
          <w:spacing w:val="-3"/>
          <w:sz w:val="22"/>
          <w:szCs w:val="22"/>
        </w:rPr>
        <w:t>g</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p>
    <w:p w:rsidR="000B1611" w:rsidRDefault="001C6360">
      <w:pPr>
        <w:spacing w:before="32" w:line="380" w:lineRule="exact"/>
        <w:ind w:right="986"/>
        <w:jc w:val="right"/>
        <w:rPr>
          <w:rFonts w:ascii="Calibri" w:eastAsia="Calibri" w:hAnsi="Calibri" w:cs="Calibri"/>
          <w:sz w:val="32"/>
          <w:szCs w:val="32"/>
        </w:rPr>
      </w:pPr>
      <w:r>
        <w:rPr>
          <w:rFonts w:ascii="Calibri" w:eastAsia="Calibri" w:hAnsi="Calibri" w:cs="Calibri"/>
          <w:b/>
          <w:color w:val="E26C09"/>
          <w:w w:val="99"/>
          <w:sz w:val="32"/>
          <w:szCs w:val="32"/>
          <w:u w:val="thick" w:color="E26C09"/>
        </w:rPr>
        <w:lastRenderedPageBreak/>
        <w:t>1</w:t>
      </w:r>
    </w:p>
    <w:p w:rsidR="000B1611" w:rsidRDefault="000B1611">
      <w:pPr>
        <w:spacing w:before="4" w:line="120" w:lineRule="exact"/>
        <w:rPr>
          <w:sz w:val="13"/>
          <w:szCs w:val="13"/>
        </w:rPr>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1C6360">
      <w:pPr>
        <w:spacing w:before="11"/>
        <w:ind w:right="877"/>
        <w:jc w:val="right"/>
        <w:rPr>
          <w:rFonts w:ascii="Calibri" w:eastAsia="Calibri" w:hAnsi="Calibri" w:cs="Calibri"/>
          <w:sz w:val="24"/>
          <w:szCs w:val="24"/>
        </w:rPr>
      </w:pPr>
      <w:r>
        <w:rPr>
          <w:rFonts w:ascii="Calibri" w:eastAsia="Calibri" w:hAnsi="Calibri" w:cs="Calibri"/>
          <w:b/>
          <w:spacing w:val="1"/>
          <w:sz w:val="24"/>
          <w:szCs w:val="24"/>
        </w:rPr>
        <w:t>Th</w:t>
      </w:r>
      <w:r>
        <w:rPr>
          <w:rFonts w:ascii="Calibri" w:eastAsia="Calibri" w:hAnsi="Calibri" w:cs="Calibri"/>
          <w:b/>
          <w:sz w:val="24"/>
          <w:szCs w:val="24"/>
        </w:rPr>
        <w:t xml:space="preserve">e </w:t>
      </w:r>
      <w:proofErr w:type="spellStart"/>
      <w:r>
        <w:rPr>
          <w:rFonts w:ascii="Calibri" w:eastAsia="Calibri" w:hAnsi="Calibri" w:cs="Calibri"/>
          <w:b/>
          <w:spacing w:val="-2"/>
          <w:sz w:val="24"/>
          <w:szCs w:val="24"/>
        </w:rPr>
        <w:t>O</w:t>
      </w:r>
      <w:r>
        <w:rPr>
          <w:rFonts w:ascii="Calibri" w:eastAsia="Calibri" w:hAnsi="Calibri" w:cs="Calibri"/>
          <w:b/>
          <w:spacing w:val="1"/>
          <w:sz w:val="24"/>
          <w:szCs w:val="24"/>
        </w:rPr>
        <w:t>r</w:t>
      </w:r>
      <w:r>
        <w:rPr>
          <w:rFonts w:ascii="Calibri" w:eastAsia="Calibri" w:hAnsi="Calibri" w:cs="Calibri"/>
          <w:b/>
          <w:sz w:val="24"/>
          <w:szCs w:val="24"/>
        </w:rPr>
        <w:t>sc</w:t>
      </w:r>
      <w:r>
        <w:rPr>
          <w:rFonts w:ascii="Calibri" w:eastAsia="Calibri" w:hAnsi="Calibri" w:cs="Calibri"/>
          <w:b/>
          <w:spacing w:val="1"/>
          <w:sz w:val="24"/>
          <w:szCs w:val="24"/>
        </w:rPr>
        <w:t>h</w:t>
      </w:r>
      <w:r>
        <w:rPr>
          <w:rFonts w:ascii="Calibri" w:eastAsia="Calibri" w:hAnsi="Calibri" w:cs="Calibri"/>
          <w:b/>
          <w:spacing w:val="-1"/>
          <w:sz w:val="24"/>
          <w:szCs w:val="24"/>
        </w:rPr>
        <w:t>el</w:t>
      </w:r>
      <w:r>
        <w:rPr>
          <w:rFonts w:ascii="Calibri" w:eastAsia="Calibri" w:hAnsi="Calibri" w:cs="Calibri"/>
          <w:b/>
          <w:sz w:val="24"/>
          <w:szCs w:val="24"/>
        </w:rPr>
        <w:t>n</w:t>
      </w:r>
      <w:proofErr w:type="spellEnd"/>
      <w:r>
        <w:rPr>
          <w:rFonts w:ascii="Calibri" w:eastAsia="Calibri" w:hAnsi="Calibri" w:cs="Calibri"/>
          <w:b/>
          <w:spacing w:val="1"/>
          <w:sz w:val="24"/>
          <w:szCs w:val="24"/>
        </w:rPr>
        <w:t xml:space="preserve"> </w:t>
      </w:r>
      <w:r>
        <w:rPr>
          <w:rFonts w:ascii="Calibri" w:eastAsia="Calibri" w:hAnsi="Calibri" w:cs="Calibri"/>
          <w:b/>
          <w:sz w:val="24"/>
          <w:szCs w:val="24"/>
        </w:rPr>
        <w:t>Sh</w:t>
      </w:r>
      <w:r>
        <w:rPr>
          <w:rFonts w:ascii="Calibri" w:eastAsia="Calibri" w:hAnsi="Calibri" w:cs="Calibri"/>
          <w:b/>
          <w:spacing w:val="-2"/>
          <w:sz w:val="24"/>
          <w:szCs w:val="24"/>
        </w:rPr>
        <w:t>o</w:t>
      </w:r>
      <w:r>
        <w:rPr>
          <w:rFonts w:ascii="Calibri" w:eastAsia="Calibri" w:hAnsi="Calibri" w:cs="Calibri"/>
          <w:b/>
          <w:spacing w:val="1"/>
          <w:sz w:val="24"/>
          <w:szCs w:val="24"/>
        </w:rPr>
        <w:t>w</w:t>
      </w:r>
      <w:r>
        <w:rPr>
          <w:rFonts w:ascii="Calibri" w:eastAsia="Calibri" w:hAnsi="Calibri" w:cs="Calibri"/>
          <w:b/>
          <w:sz w:val="24"/>
          <w:szCs w:val="24"/>
        </w:rPr>
        <w:t>.</w:t>
      </w:r>
    </w:p>
    <w:p w:rsidR="000B1611" w:rsidRDefault="000B1611">
      <w:pPr>
        <w:spacing w:before="5" w:line="240" w:lineRule="exact"/>
        <w:rPr>
          <w:sz w:val="24"/>
          <w:szCs w:val="24"/>
        </w:rPr>
      </w:pPr>
    </w:p>
    <w:p w:rsidR="000B1611" w:rsidRDefault="001C6360">
      <w:pPr>
        <w:ind w:left="7216" w:right="69"/>
        <w:jc w:val="center"/>
        <w:rPr>
          <w:rFonts w:ascii="Calibri" w:eastAsia="Calibri" w:hAnsi="Calibri" w:cs="Calibri"/>
          <w:sz w:val="24"/>
          <w:szCs w:val="24"/>
        </w:rPr>
      </w:pPr>
      <w:r>
        <w:rPr>
          <w:rFonts w:ascii="Calibri" w:eastAsia="Calibri" w:hAnsi="Calibri" w:cs="Calibri"/>
          <w:sz w:val="24"/>
          <w:szCs w:val="24"/>
        </w:rPr>
        <w:t>We</w:t>
      </w:r>
      <w:r>
        <w:rPr>
          <w:rFonts w:ascii="Calibri" w:eastAsia="Calibri" w:hAnsi="Calibri" w:cs="Calibri"/>
          <w:spacing w:val="1"/>
          <w:sz w:val="24"/>
          <w:szCs w:val="24"/>
        </w:rPr>
        <w:t xml:space="preserve"> d</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 xml:space="preserve">ow if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ar</w:t>
      </w:r>
    </w:p>
    <w:p w:rsidR="000B1611" w:rsidRDefault="001C6360">
      <w:pPr>
        <w:spacing w:before="43" w:line="280" w:lineRule="exact"/>
        <w:ind w:left="7258"/>
        <w:rPr>
          <w:rFonts w:ascii="Calibri" w:eastAsia="Calibri" w:hAnsi="Calibri" w:cs="Calibri"/>
          <w:sz w:val="24"/>
          <w:szCs w:val="24"/>
        </w:rPr>
      </w:pPr>
      <w:proofErr w:type="gramStart"/>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ry</w:t>
      </w:r>
      <w:proofErr w:type="gramEnd"/>
      <w:r>
        <w:rPr>
          <w:rFonts w:ascii="Calibri" w:eastAsia="Calibri" w:hAnsi="Calibri" w:cs="Calibri"/>
          <w:sz w:val="24"/>
          <w:szCs w:val="24"/>
        </w:rPr>
        <w:t xml:space="preserve"> y</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er.</w:t>
      </w:r>
    </w:p>
    <w:p w:rsidR="000B1611" w:rsidRDefault="000B1611">
      <w:pPr>
        <w:spacing w:before="18" w:line="220" w:lineRule="exact"/>
        <w:rPr>
          <w:sz w:val="22"/>
          <w:szCs w:val="22"/>
        </w:rPr>
        <w:sectPr w:rsidR="000B1611">
          <w:pgSz w:w="12240" w:h="20160"/>
          <w:pgMar w:top="220" w:right="520" w:bottom="280" w:left="740" w:header="720" w:footer="720" w:gutter="0"/>
          <w:cols w:space="720"/>
        </w:sectPr>
      </w:pPr>
    </w:p>
    <w:p w:rsidR="000B1611" w:rsidRDefault="000B1611">
      <w:pPr>
        <w:spacing w:before="4" w:line="100" w:lineRule="exact"/>
        <w:rPr>
          <w:sz w:val="11"/>
          <w:szCs w:val="11"/>
        </w:rPr>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1C6360">
      <w:pPr>
        <w:spacing w:line="269" w:lineRule="auto"/>
        <w:ind w:left="117" w:right="-35"/>
        <w:rPr>
          <w:sz w:val="28"/>
          <w:szCs w:val="28"/>
        </w:rPr>
      </w:pPr>
      <w:r>
        <w:rPr>
          <w:spacing w:val="1"/>
          <w:sz w:val="28"/>
          <w:szCs w:val="28"/>
        </w:rPr>
        <w:t>M</w:t>
      </w:r>
      <w:r>
        <w:rPr>
          <w:sz w:val="28"/>
          <w:szCs w:val="28"/>
        </w:rPr>
        <w:t>om</w:t>
      </w:r>
      <w:r>
        <w:rPr>
          <w:spacing w:val="-18"/>
          <w:sz w:val="28"/>
          <w:szCs w:val="28"/>
        </w:rPr>
        <w:t xml:space="preserve"> </w:t>
      </w:r>
      <w:r>
        <w:rPr>
          <w:spacing w:val="1"/>
          <w:sz w:val="28"/>
          <w:szCs w:val="28"/>
        </w:rPr>
        <w:t>a</w:t>
      </w:r>
      <w:r>
        <w:rPr>
          <w:spacing w:val="-2"/>
          <w:sz w:val="28"/>
          <w:szCs w:val="28"/>
        </w:rPr>
        <w:t>n</w:t>
      </w:r>
      <w:r>
        <w:rPr>
          <w:sz w:val="28"/>
          <w:szCs w:val="28"/>
        </w:rPr>
        <w:t>d</w:t>
      </w:r>
      <w:r>
        <w:rPr>
          <w:spacing w:val="-7"/>
          <w:sz w:val="28"/>
          <w:szCs w:val="28"/>
        </w:rPr>
        <w:t xml:space="preserve"> </w:t>
      </w:r>
      <w:r>
        <w:rPr>
          <w:spacing w:val="-1"/>
          <w:sz w:val="28"/>
          <w:szCs w:val="28"/>
        </w:rPr>
        <w:t>Da</w:t>
      </w:r>
      <w:r>
        <w:rPr>
          <w:spacing w:val="1"/>
          <w:sz w:val="28"/>
          <w:szCs w:val="28"/>
        </w:rPr>
        <w:t>d</w:t>
      </w:r>
      <w:r>
        <w:rPr>
          <w:sz w:val="28"/>
          <w:szCs w:val="28"/>
        </w:rPr>
        <w:t>,</w:t>
      </w:r>
      <w:r>
        <w:rPr>
          <w:spacing w:val="-8"/>
          <w:sz w:val="28"/>
          <w:szCs w:val="28"/>
        </w:rPr>
        <w:t xml:space="preserve"> </w:t>
      </w:r>
      <w:r>
        <w:rPr>
          <w:spacing w:val="1"/>
          <w:w w:val="95"/>
          <w:sz w:val="28"/>
          <w:szCs w:val="28"/>
        </w:rPr>
        <w:t>M</w:t>
      </w:r>
      <w:r>
        <w:rPr>
          <w:spacing w:val="-2"/>
          <w:w w:val="95"/>
          <w:sz w:val="28"/>
          <w:szCs w:val="28"/>
        </w:rPr>
        <w:t>y</w:t>
      </w:r>
      <w:r>
        <w:rPr>
          <w:w w:val="95"/>
          <w:sz w:val="28"/>
          <w:szCs w:val="28"/>
        </w:rPr>
        <w:t>r</w:t>
      </w:r>
      <w:r>
        <w:rPr>
          <w:spacing w:val="-2"/>
          <w:w w:val="95"/>
          <w:sz w:val="28"/>
          <w:szCs w:val="28"/>
        </w:rPr>
        <w:t>o</w:t>
      </w:r>
      <w:r>
        <w:rPr>
          <w:w w:val="95"/>
          <w:sz w:val="28"/>
          <w:szCs w:val="28"/>
        </w:rPr>
        <w:t>n</w:t>
      </w:r>
      <w:r>
        <w:rPr>
          <w:spacing w:val="8"/>
          <w:w w:val="95"/>
          <w:sz w:val="28"/>
          <w:szCs w:val="28"/>
        </w:rPr>
        <w:t xml:space="preserve"> </w:t>
      </w:r>
      <w:r>
        <w:rPr>
          <w:spacing w:val="1"/>
          <w:sz w:val="28"/>
          <w:szCs w:val="28"/>
        </w:rPr>
        <w:t>a</w:t>
      </w:r>
      <w:r>
        <w:rPr>
          <w:spacing w:val="-2"/>
          <w:sz w:val="28"/>
          <w:szCs w:val="28"/>
        </w:rPr>
        <w:t>n</w:t>
      </w:r>
      <w:r>
        <w:rPr>
          <w:sz w:val="28"/>
          <w:szCs w:val="28"/>
        </w:rPr>
        <w:t>d</w:t>
      </w:r>
      <w:r>
        <w:rPr>
          <w:spacing w:val="-7"/>
          <w:sz w:val="28"/>
          <w:szCs w:val="28"/>
        </w:rPr>
        <w:t xml:space="preserve"> </w:t>
      </w:r>
      <w:r>
        <w:rPr>
          <w:spacing w:val="-3"/>
          <w:w w:val="93"/>
          <w:sz w:val="28"/>
          <w:szCs w:val="28"/>
        </w:rPr>
        <w:t>B</w:t>
      </w:r>
      <w:r>
        <w:rPr>
          <w:w w:val="93"/>
          <w:sz w:val="28"/>
          <w:szCs w:val="28"/>
        </w:rPr>
        <w:t>etty</w:t>
      </w:r>
      <w:r>
        <w:rPr>
          <w:spacing w:val="8"/>
          <w:w w:val="93"/>
          <w:sz w:val="28"/>
          <w:szCs w:val="28"/>
        </w:rPr>
        <w:t xml:space="preserve"> </w:t>
      </w:r>
      <w:proofErr w:type="spellStart"/>
      <w:r>
        <w:rPr>
          <w:spacing w:val="-1"/>
          <w:w w:val="93"/>
          <w:sz w:val="28"/>
          <w:szCs w:val="28"/>
        </w:rPr>
        <w:t>C</w:t>
      </w:r>
      <w:r>
        <w:rPr>
          <w:w w:val="93"/>
          <w:sz w:val="28"/>
          <w:szCs w:val="28"/>
        </w:rPr>
        <w:t>ou</w:t>
      </w:r>
      <w:r>
        <w:rPr>
          <w:spacing w:val="-1"/>
          <w:w w:val="93"/>
          <w:sz w:val="28"/>
          <w:szCs w:val="28"/>
        </w:rPr>
        <w:t>g</w:t>
      </w:r>
      <w:r>
        <w:rPr>
          <w:w w:val="93"/>
          <w:sz w:val="28"/>
          <w:szCs w:val="28"/>
        </w:rPr>
        <w:t>i</w:t>
      </w:r>
      <w:r>
        <w:rPr>
          <w:spacing w:val="-1"/>
          <w:w w:val="93"/>
          <w:sz w:val="28"/>
          <w:szCs w:val="28"/>
        </w:rPr>
        <w:t>l</w:t>
      </w:r>
      <w:r>
        <w:rPr>
          <w:w w:val="93"/>
          <w:sz w:val="28"/>
          <w:szCs w:val="28"/>
        </w:rPr>
        <w:t>l</w:t>
      </w:r>
      <w:proofErr w:type="spellEnd"/>
      <w:r>
        <w:rPr>
          <w:w w:val="93"/>
          <w:sz w:val="28"/>
          <w:szCs w:val="28"/>
        </w:rPr>
        <w:t>,</w:t>
      </w:r>
      <w:r>
        <w:rPr>
          <w:spacing w:val="-7"/>
          <w:w w:val="93"/>
          <w:sz w:val="28"/>
          <w:szCs w:val="28"/>
        </w:rPr>
        <w:t xml:space="preserve"> </w:t>
      </w:r>
      <w:r>
        <w:rPr>
          <w:spacing w:val="-2"/>
          <w:w w:val="93"/>
          <w:sz w:val="28"/>
          <w:szCs w:val="28"/>
        </w:rPr>
        <w:t>p</w:t>
      </w:r>
      <w:r>
        <w:rPr>
          <w:w w:val="93"/>
          <w:sz w:val="28"/>
          <w:szCs w:val="28"/>
        </w:rPr>
        <w:t>urchas</w:t>
      </w:r>
      <w:r>
        <w:rPr>
          <w:spacing w:val="-2"/>
          <w:w w:val="93"/>
          <w:sz w:val="28"/>
          <w:szCs w:val="28"/>
        </w:rPr>
        <w:t>e</w:t>
      </w:r>
      <w:r>
        <w:rPr>
          <w:w w:val="93"/>
          <w:sz w:val="28"/>
          <w:szCs w:val="28"/>
        </w:rPr>
        <w:t>d</w:t>
      </w:r>
      <w:r>
        <w:rPr>
          <w:spacing w:val="54"/>
          <w:w w:val="93"/>
          <w:sz w:val="28"/>
          <w:szCs w:val="28"/>
        </w:rPr>
        <w:t xml:space="preserve"> </w:t>
      </w:r>
      <w:r>
        <w:rPr>
          <w:spacing w:val="-1"/>
          <w:sz w:val="28"/>
          <w:szCs w:val="28"/>
        </w:rPr>
        <w:t>t</w:t>
      </w:r>
      <w:r>
        <w:rPr>
          <w:spacing w:val="-2"/>
          <w:sz w:val="28"/>
          <w:szCs w:val="28"/>
        </w:rPr>
        <w:t>h</w:t>
      </w:r>
      <w:r>
        <w:rPr>
          <w:sz w:val="28"/>
          <w:szCs w:val="28"/>
        </w:rPr>
        <w:t>e</w:t>
      </w:r>
      <w:r>
        <w:rPr>
          <w:spacing w:val="-1"/>
          <w:sz w:val="28"/>
          <w:szCs w:val="28"/>
        </w:rPr>
        <w:t xml:space="preserve"> </w:t>
      </w:r>
      <w:r>
        <w:rPr>
          <w:spacing w:val="4"/>
          <w:sz w:val="28"/>
          <w:szCs w:val="28"/>
        </w:rPr>
        <w:t>D</w:t>
      </w:r>
      <w:r>
        <w:rPr>
          <w:spacing w:val="1"/>
          <w:sz w:val="28"/>
          <w:szCs w:val="28"/>
        </w:rPr>
        <w:t>-</w:t>
      </w:r>
      <w:r>
        <w:rPr>
          <w:spacing w:val="-2"/>
          <w:sz w:val="28"/>
          <w:szCs w:val="28"/>
        </w:rPr>
        <w:t>1</w:t>
      </w:r>
      <w:r>
        <w:rPr>
          <w:sz w:val="28"/>
          <w:szCs w:val="28"/>
        </w:rPr>
        <w:t>5 in</w:t>
      </w:r>
      <w:r>
        <w:rPr>
          <w:spacing w:val="-10"/>
          <w:sz w:val="28"/>
          <w:szCs w:val="28"/>
        </w:rPr>
        <w:t xml:space="preserve"> </w:t>
      </w:r>
      <w:r>
        <w:rPr>
          <w:spacing w:val="-2"/>
          <w:w w:val="91"/>
          <w:sz w:val="28"/>
          <w:szCs w:val="28"/>
        </w:rPr>
        <w:t>e</w:t>
      </w:r>
      <w:r>
        <w:rPr>
          <w:spacing w:val="1"/>
          <w:w w:val="91"/>
          <w:sz w:val="28"/>
          <w:szCs w:val="28"/>
        </w:rPr>
        <w:t>a</w:t>
      </w:r>
      <w:r>
        <w:rPr>
          <w:w w:val="91"/>
          <w:sz w:val="28"/>
          <w:szCs w:val="28"/>
        </w:rPr>
        <w:t>rly</w:t>
      </w:r>
      <w:r>
        <w:rPr>
          <w:spacing w:val="2"/>
          <w:w w:val="91"/>
          <w:sz w:val="28"/>
          <w:szCs w:val="28"/>
        </w:rPr>
        <w:t xml:space="preserve"> </w:t>
      </w:r>
      <w:r>
        <w:rPr>
          <w:spacing w:val="-3"/>
          <w:w w:val="91"/>
          <w:sz w:val="28"/>
          <w:szCs w:val="28"/>
        </w:rPr>
        <w:t>2</w:t>
      </w:r>
      <w:r>
        <w:rPr>
          <w:w w:val="91"/>
          <w:sz w:val="28"/>
          <w:szCs w:val="28"/>
        </w:rPr>
        <w:t>000</w:t>
      </w:r>
      <w:r>
        <w:rPr>
          <w:spacing w:val="23"/>
          <w:w w:val="91"/>
          <w:sz w:val="28"/>
          <w:szCs w:val="28"/>
        </w:rPr>
        <w:t xml:space="preserve"> </w:t>
      </w:r>
      <w:r>
        <w:rPr>
          <w:sz w:val="28"/>
          <w:szCs w:val="28"/>
        </w:rPr>
        <w:t>fr</w:t>
      </w:r>
      <w:r>
        <w:rPr>
          <w:spacing w:val="1"/>
          <w:sz w:val="28"/>
          <w:szCs w:val="28"/>
        </w:rPr>
        <w:t>o</w:t>
      </w:r>
      <w:r>
        <w:rPr>
          <w:sz w:val="28"/>
          <w:szCs w:val="28"/>
        </w:rPr>
        <w:t>m</w:t>
      </w:r>
      <w:r>
        <w:rPr>
          <w:spacing w:val="-5"/>
          <w:sz w:val="28"/>
          <w:szCs w:val="28"/>
        </w:rPr>
        <w:t xml:space="preserve"> </w:t>
      </w:r>
      <w:r>
        <w:rPr>
          <w:spacing w:val="1"/>
          <w:sz w:val="28"/>
          <w:szCs w:val="28"/>
        </w:rPr>
        <w:t>a</w:t>
      </w:r>
      <w:r>
        <w:rPr>
          <w:sz w:val="28"/>
          <w:szCs w:val="28"/>
        </w:rPr>
        <w:t>n</w:t>
      </w:r>
      <w:r>
        <w:rPr>
          <w:spacing w:val="-8"/>
          <w:sz w:val="28"/>
          <w:szCs w:val="28"/>
        </w:rPr>
        <w:t xml:space="preserve"> </w:t>
      </w:r>
      <w:r>
        <w:rPr>
          <w:spacing w:val="-2"/>
          <w:w w:val="93"/>
          <w:sz w:val="28"/>
          <w:szCs w:val="28"/>
        </w:rPr>
        <w:t>i</w:t>
      </w:r>
      <w:r>
        <w:rPr>
          <w:w w:val="93"/>
          <w:sz w:val="28"/>
          <w:szCs w:val="28"/>
        </w:rPr>
        <w:t>n</w:t>
      </w:r>
      <w:r>
        <w:rPr>
          <w:spacing w:val="2"/>
          <w:w w:val="93"/>
          <w:sz w:val="28"/>
          <w:szCs w:val="28"/>
        </w:rPr>
        <w:t>d</w:t>
      </w:r>
      <w:r>
        <w:rPr>
          <w:spacing w:val="-2"/>
          <w:w w:val="93"/>
          <w:sz w:val="28"/>
          <w:szCs w:val="28"/>
        </w:rPr>
        <w:t>i</w:t>
      </w:r>
      <w:r>
        <w:rPr>
          <w:w w:val="93"/>
          <w:sz w:val="28"/>
          <w:szCs w:val="28"/>
        </w:rPr>
        <w:t>v</w:t>
      </w:r>
      <w:r>
        <w:rPr>
          <w:spacing w:val="-2"/>
          <w:w w:val="93"/>
          <w:sz w:val="28"/>
          <w:szCs w:val="28"/>
        </w:rPr>
        <w:t>i</w:t>
      </w:r>
      <w:r>
        <w:rPr>
          <w:spacing w:val="1"/>
          <w:w w:val="93"/>
          <w:sz w:val="28"/>
          <w:szCs w:val="28"/>
        </w:rPr>
        <w:t>d</w:t>
      </w:r>
      <w:r>
        <w:rPr>
          <w:w w:val="93"/>
          <w:sz w:val="28"/>
          <w:szCs w:val="28"/>
        </w:rPr>
        <w:t>ual</w:t>
      </w:r>
      <w:r>
        <w:rPr>
          <w:spacing w:val="8"/>
          <w:w w:val="93"/>
          <w:sz w:val="28"/>
          <w:szCs w:val="28"/>
        </w:rPr>
        <w:t xml:space="preserve"> </w:t>
      </w:r>
      <w:r>
        <w:rPr>
          <w:sz w:val="28"/>
          <w:szCs w:val="28"/>
        </w:rPr>
        <w:t>on</w:t>
      </w:r>
      <w:r>
        <w:rPr>
          <w:spacing w:val="7"/>
          <w:sz w:val="28"/>
          <w:szCs w:val="28"/>
        </w:rPr>
        <w:t xml:space="preserve"> </w:t>
      </w:r>
      <w:r>
        <w:rPr>
          <w:spacing w:val="-1"/>
          <w:sz w:val="28"/>
          <w:szCs w:val="28"/>
        </w:rPr>
        <w:t>C</w:t>
      </w:r>
      <w:r>
        <w:rPr>
          <w:sz w:val="28"/>
          <w:szCs w:val="28"/>
        </w:rPr>
        <w:t>o</w:t>
      </w:r>
      <w:r>
        <w:rPr>
          <w:spacing w:val="-3"/>
          <w:sz w:val="28"/>
          <w:szCs w:val="28"/>
        </w:rPr>
        <w:t>u</w:t>
      </w:r>
      <w:r>
        <w:rPr>
          <w:sz w:val="28"/>
          <w:szCs w:val="28"/>
        </w:rPr>
        <w:t>nty</w:t>
      </w:r>
      <w:r>
        <w:rPr>
          <w:spacing w:val="-26"/>
          <w:sz w:val="28"/>
          <w:szCs w:val="28"/>
        </w:rPr>
        <w:t xml:space="preserve"> </w:t>
      </w:r>
      <w:r>
        <w:rPr>
          <w:spacing w:val="-3"/>
          <w:w w:val="94"/>
          <w:sz w:val="28"/>
          <w:szCs w:val="28"/>
        </w:rPr>
        <w:t>L</w:t>
      </w:r>
      <w:r>
        <w:rPr>
          <w:w w:val="94"/>
          <w:sz w:val="28"/>
          <w:szCs w:val="28"/>
        </w:rPr>
        <w:t>i</w:t>
      </w:r>
      <w:r>
        <w:rPr>
          <w:spacing w:val="1"/>
          <w:w w:val="94"/>
          <w:sz w:val="28"/>
          <w:szCs w:val="28"/>
        </w:rPr>
        <w:t>n</w:t>
      </w:r>
      <w:r>
        <w:rPr>
          <w:w w:val="94"/>
          <w:sz w:val="28"/>
          <w:szCs w:val="28"/>
        </w:rPr>
        <w:t>e</w:t>
      </w:r>
      <w:r>
        <w:rPr>
          <w:spacing w:val="6"/>
          <w:w w:val="94"/>
          <w:sz w:val="28"/>
          <w:szCs w:val="28"/>
        </w:rPr>
        <w:t xml:space="preserve"> </w:t>
      </w:r>
      <w:r>
        <w:rPr>
          <w:spacing w:val="-3"/>
          <w:sz w:val="28"/>
          <w:szCs w:val="28"/>
        </w:rPr>
        <w:t>R</w:t>
      </w:r>
      <w:r>
        <w:rPr>
          <w:sz w:val="28"/>
          <w:szCs w:val="28"/>
        </w:rPr>
        <w:t>oad</w:t>
      </w:r>
      <w:r>
        <w:rPr>
          <w:spacing w:val="-19"/>
          <w:sz w:val="28"/>
          <w:szCs w:val="28"/>
        </w:rPr>
        <w:t xml:space="preserve"> </w:t>
      </w:r>
      <w:r>
        <w:rPr>
          <w:sz w:val="28"/>
          <w:szCs w:val="28"/>
        </w:rPr>
        <w:t>n</w:t>
      </w:r>
      <w:r>
        <w:rPr>
          <w:spacing w:val="-2"/>
          <w:sz w:val="28"/>
          <w:szCs w:val="28"/>
        </w:rPr>
        <w:t>e</w:t>
      </w:r>
      <w:r>
        <w:rPr>
          <w:spacing w:val="1"/>
          <w:sz w:val="28"/>
          <w:szCs w:val="28"/>
        </w:rPr>
        <w:t>a</w:t>
      </w:r>
      <w:r>
        <w:rPr>
          <w:sz w:val="28"/>
          <w:szCs w:val="28"/>
        </w:rPr>
        <w:t>r E</w:t>
      </w:r>
      <w:r>
        <w:rPr>
          <w:spacing w:val="1"/>
          <w:sz w:val="28"/>
          <w:szCs w:val="28"/>
        </w:rPr>
        <w:t>c</w:t>
      </w:r>
      <w:r>
        <w:rPr>
          <w:spacing w:val="-2"/>
          <w:sz w:val="28"/>
          <w:szCs w:val="28"/>
        </w:rPr>
        <w:t>o</w:t>
      </w:r>
      <w:r>
        <w:rPr>
          <w:sz w:val="28"/>
          <w:szCs w:val="28"/>
        </w:rPr>
        <w:t>n</w:t>
      </w:r>
      <w:r>
        <w:rPr>
          <w:spacing w:val="1"/>
          <w:sz w:val="28"/>
          <w:szCs w:val="28"/>
        </w:rPr>
        <w:t>o</w:t>
      </w:r>
      <w:r>
        <w:rPr>
          <w:spacing w:val="-3"/>
          <w:sz w:val="28"/>
          <w:szCs w:val="28"/>
        </w:rPr>
        <w:t>m</w:t>
      </w:r>
      <w:r>
        <w:rPr>
          <w:sz w:val="28"/>
          <w:szCs w:val="28"/>
        </w:rPr>
        <w:t>y,</w:t>
      </w:r>
      <w:r>
        <w:rPr>
          <w:spacing w:val="-19"/>
          <w:sz w:val="28"/>
          <w:szCs w:val="28"/>
        </w:rPr>
        <w:t xml:space="preserve"> </w:t>
      </w:r>
      <w:r>
        <w:rPr>
          <w:spacing w:val="-2"/>
          <w:sz w:val="28"/>
          <w:szCs w:val="28"/>
        </w:rPr>
        <w:t>I</w:t>
      </w:r>
      <w:r>
        <w:rPr>
          <w:sz w:val="28"/>
          <w:szCs w:val="28"/>
        </w:rPr>
        <w:t>N.</w:t>
      </w:r>
      <w:r>
        <w:rPr>
          <w:spacing w:val="11"/>
          <w:sz w:val="28"/>
          <w:szCs w:val="28"/>
        </w:rPr>
        <w:t xml:space="preserve"> </w:t>
      </w:r>
      <w:r>
        <w:rPr>
          <w:spacing w:val="-2"/>
          <w:w w:val="95"/>
          <w:sz w:val="28"/>
          <w:szCs w:val="28"/>
        </w:rPr>
        <w:t>T</w:t>
      </w:r>
      <w:r>
        <w:rPr>
          <w:w w:val="95"/>
          <w:sz w:val="28"/>
          <w:szCs w:val="28"/>
        </w:rPr>
        <w:t>h</w:t>
      </w:r>
      <w:r>
        <w:rPr>
          <w:spacing w:val="-1"/>
          <w:w w:val="95"/>
          <w:sz w:val="28"/>
          <w:szCs w:val="28"/>
        </w:rPr>
        <w:t>e</w:t>
      </w:r>
      <w:r>
        <w:rPr>
          <w:w w:val="95"/>
          <w:sz w:val="28"/>
          <w:szCs w:val="28"/>
        </w:rPr>
        <w:t>y</w:t>
      </w:r>
      <w:r>
        <w:rPr>
          <w:spacing w:val="5"/>
          <w:w w:val="95"/>
          <w:sz w:val="28"/>
          <w:szCs w:val="28"/>
        </w:rPr>
        <w:t xml:space="preserve"> </w:t>
      </w:r>
      <w:r>
        <w:rPr>
          <w:spacing w:val="-1"/>
          <w:w w:val="95"/>
          <w:sz w:val="28"/>
          <w:szCs w:val="28"/>
        </w:rPr>
        <w:t>a</w:t>
      </w:r>
      <w:r>
        <w:rPr>
          <w:w w:val="95"/>
          <w:sz w:val="28"/>
          <w:szCs w:val="28"/>
        </w:rPr>
        <w:t>rr</w:t>
      </w:r>
      <w:r>
        <w:rPr>
          <w:spacing w:val="1"/>
          <w:w w:val="95"/>
          <w:sz w:val="28"/>
          <w:szCs w:val="28"/>
        </w:rPr>
        <w:t>a</w:t>
      </w:r>
      <w:r>
        <w:rPr>
          <w:w w:val="95"/>
          <w:sz w:val="28"/>
          <w:szCs w:val="28"/>
        </w:rPr>
        <w:t>ng</w:t>
      </w:r>
      <w:r>
        <w:rPr>
          <w:spacing w:val="-2"/>
          <w:w w:val="95"/>
          <w:sz w:val="28"/>
          <w:szCs w:val="28"/>
        </w:rPr>
        <w:t>e</w:t>
      </w:r>
      <w:r>
        <w:rPr>
          <w:w w:val="95"/>
          <w:sz w:val="28"/>
          <w:szCs w:val="28"/>
        </w:rPr>
        <w:t>d</w:t>
      </w:r>
      <w:r>
        <w:rPr>
          <w:spacing w:val="13"/>
          <w:w w:val="95"/>
          <w:sz w:val="28"/>
          <w:szCs w:val="28"/>
        </w:rPr>
        <w:t xml:space="preserve"> </w:t>
      </w:r>
      <w:r>
        <w:rPr>
          <w:spacing w:val="-1"/>
          <w:sz w:val="28"/>
          <w:szCs w:val="28"/>
        </w:rPr>
        <w:t>t</w:t>
      </w:r>
      <w:r>
        <w:rPr>
          <w:sz w:val="28"/>
          <w:szCs w:val="28"/>
        </w:rPr>
        <w:t>o</w:t>
      </w:r>
      <w:r>
        <w:rPr>
          <w:spacing w:val="5"/>
          <w:sz w:val="28"/>
          <w:szCs w:val="28"/>
        </w:rPr>
        <w:t xml:space="preserve"> </w:t>
      </w:r>
      <w:r>
        <w:rPr>
          <w:sz w:val="28"/>
          <w:szCs w:val="28"/>
        </w:rPr>
        <w:t>p</w:t>
      </w:r>
      <w:r>
        <w:rPr>
          <w:spacing w:val="1"/>
          <w:sz w:val="28"/>
          <w:szCs w:val="28"/>
        </w:rPr>
        <w:t>i</w:t>
      </w:r>
      <w:r>
        <w:rPr>
          <w:spacing w:val="-2"/>
          <w:sz w:val="28"/>
          <w:szCs w:val="28"/>
        </w:rPr>
        <w:t>c</w:t>
      </w:r>
      <w:r>
        <w:rPr>
          <w:sz w:val="28"/>
          <w:szCs w:val="28"/>
        </w:rPr>
        <w:t>k</w:t>
      </w:r>
      <w:r>
        <w:rPr>
          <w:spacing w:val="-27"/>
          <w:sz w:val="28"/>
          <w:szCs w:val="28"/>
        </w:rPr>
        <w:t xml:space="preserve"> </w:t>
      </w:r>
      <w:r>
        <w:rPr>
          <w:sz w:val="28"/>
          <w:szCs w:val="28"/>
        </w:rPr>
        <w:t>it</w:t>
      </w:r>
      <w:r>
        <w:rPr>
          <w:spacing w:val="-9"/>
          <w:sz w:val="28"/>
          <w:szCs w:val="28"/>
        </w:rPr>
        <w:t xml:space="preserve"> </w:t>
      </w:r>
      <w:r>
        <w:rPr>
          <w:spacing w:val="-2"/>
          <w:sz w:val="28"/>
          <w:szCs w:val="28"/>
        </w:rPr>
        <w:t>u</w:t>
      </w:r>
      <w:r>
        <w:rPr>
          <w:sz w:val="28"/>
          <w:szCs w:val="28"/>
        </w:rPr>
        <w:t xml:space="preserve">p </w:t>
      </w:r>
      <w:r>
        <w:rPr>
          <w:spacing w:val="-1"/>
          <w:sz w:val="28"/>
          <w:szCs w:val="28"/>
        </w:rPr>
        <w:t>o</w:t>
      </w:r>
      <w:r>
        <w:rPr>
          <w:sz w:val="28"/>
          <w:szCs w:val="28"/>
        </w:rPr>
        <w:t>ver</w:t>
      </w:r>
      <w:r>
        <w:rPr>
          <w:spacing w:val="-14"/>
          <w:sz w:val="28"/>
          <w:szCs w:val="28"/>
        </w:rPr>
        <w:t xml:space="preserve"> </w:t>
      </w:r>
      <w:r>
        <w:rPr>
          <w:spacing w:val="-1"/>
          <w:sz w:val="28"/>
          <w:szCs w:val="28"/>
        </w:rPr>
        <w:t>t</w:t>
      </w:r>
      <w:r>
        <w:rPr>
          <w:sz w:val="28"/>
          <w:szCs w:val="28"/>
        </w:rPr>
        <w:t>he</w:t>
      </w:r>
      <w:r>
        <w:rPr>
          <w:spacing w:val="-3"/>
          <w:sz w:val="28"/>
          <w:szCs w:val="28"/>
        </w:rPr>
        <w:t xml:space="preserve"> </w:t>
      </w:r>
      <w:r>
        <w:rPr>
          <w:spacing w:val="4"/>
          <w:sz w:val="28"/>
          <w:szCs w:val="28"/>
        </w:rPr>
        <w:t>4</w:t>
      </w:r>
      <w:proofErr w:type="spellStart"/>
      <w:r>
        <w:rPr>
          <w:spacing w:val="1"/>
          <w:position w:val="11"/>
          <w:sz w:val="17"/>
          <w:szCs w:val="17"/>
        </w:rPr>
        <w:t>t</w:t>
      </w:r>
      <w:r>
        <w:rPr>
          <w:position w:val="11"/>
          <w:sz w:val="17"/>
          <w:szCs w:val="17"/>
        </w:rPr>
        <w:t>h</w:t>
      </w:r>
      <w:proofErr w:type="spellEnd"/>
      <w:r>
        <w:rPr>
          <w:spacing w:val="22"/>
          <w:position w:val="11"/>
          <w:sz w:val="17"/>
          <w:szCs w:val="17"/>
        </w:rPr>
        <w:t xml:space="preserve"> </w:t>
      </w:r>
      <w:r>
        <w:rPr>
          <w:sz w:val="28"/>
          <w:szCs w:val="28"/>
        </w:rPr>
        <w:t>of</w:t>
      </w:r>
      <w:r>
        <w:rPr>
          <w:spacing w:val="1"/>
          <w:sz w:val="28"/>
          <w:szCs w:val="28"/>
        </w:rPr>
        <w:t xml:space="preserve"> </w:t>
      </w:r>
      <w:r>
        <w:rPr>
          <w:w w:val="92"/>
          <w:sz w:val="28"/>
          <w:szCs w:val="28"/>
        </w:rPr>
        <w:t>J</w:t>
      </w:r>
      <w:r>
        <w:rPr>
          <w:spacing w:val="-4"/>
          <w:w w:val="92"/>
          <w:sz w:val="28"/>
          <w:szCs w:val="28"/>
        </w:rPr>
        <w:t>u</w:t>
      </w:r>
      <w:r>
        <w:rPr>
          <w:w w:val="83"/>
          <w:sz w:val="28"/>
          <w:szCs w:val="28"/>
        </w:rPr>
        <w:t xml:space="preserve">ly </w:t>
      </w:r>
      <w:r>
        <w:rPr>
          <w:sz w:val="28"/>
          <w:szCs w:val="28"/>
        </w:rPr>
        <w:t>we</w:t>
      </w:r>
      <w:r>
        <w:rPr>
          <w:spacing w:val="1"/>
          <w:sz w:val="28"/>
          <w:szCs w:val="28"/>
        </w:rPr>
        <w:t>e</w:t>
      </w:r>
      <w:r>
        <w:rPr>
          <w:spacing w:val="-2"/>
          <w:sz w:val="28"/>
          <w:szCs w:val="28"/>
        </w:rPr>
        <w:t>k</w:t>
      </w:r>
      <w:r>
        <w:rPr>
          <w:sz w:val="28"/>
          <w:szCs w:val="28"/>
        </w:rPr>
        <w:t>e</w:t>
      </w:r>
      <w:r>
        <w:rPr>
          <w:spacing w:val="-1"/>
          <w:sz w:val="28"/>
          <w:szCs w:val="28"/>
        </w:rPr>
        <w:t>n</w:t>
      </w:r>
      <w:r>
        <w:rPr>
          <w:spacing w:val="1"/>
          <w:sz w:val="28"/>
          <w:szCs w:val="28"/>
        </w:rPr>
        <w:t>d</w:t>
      </w:r>
      <w:r>
        <w:rPr>
          <w:sz w:val="28"/>
          <w:szCs w:val="28"/>
        </w:rPr>
        <w:t>.</w:t>
      </w:r>
      <w:r>
        <w:rPr>
          <w:spacing w:val="13"/>
          <w:sz w:val="28"/>
          <w:szCs w:val="28"/>
        </w:rPr>
        <w:t xml:space="preserve"> </w:t>
      </w:r>
      <w:r>
        <w:rPr>
          <w:spacing w:val="1"/>
          <w:sz w:val="28"/>
          <w:szCs w:val="28"/>
        </w:rPr>
        <w:t>W</w:t>
      </w:r>
      <w:r>
        <w:rPr>
          <w:spacing w:val="-2"/>
          <w:sz w:val="28"/>
          <w:szCs w:val="28"/>
        </w:rPr>
        <w:t>h</w:t>
      </w:r>
      <w:r>
        <w:rPr>
          <w:sz w:val="28"/>
          <w:szCs w:val="28"/>
        </w:rPr>
        <w:t>en</w:t>
      </w:r>
      <w:r>
        <w:rPr>
          <w:spacing w:val="-17"/>
          <w:sz w:val="28"/>
          <w:szCs w:val="28"/>
        </w:rPr>
        <w:t xml:space="preserve"> </w:t>
      </w:r>
      <w:r>
        <w:rPr>
          <w:spacing w:val="-3"/>
          <w:sz w:val="28"/>
          <w:szCs w:val="28"/>
        </w:rPr>
        <w:t>w</w:t>
      </w:r>
      <w:r>
        <w:rPr>
          <w:sz w:val="28"/>
          <w:szCs w:val="28"/>
        </w:rPr>
        <w:t>e</w:t>
      </w:r>
      <w:r>
        <w:rPr>
          <w:spacing w:val="-24"/>
          <w:sz w:val="28"/>
          <w:szCs w:val="28"/>
        </w:rPr>
        <w:t xml:space="preserve"> </w:t>
      </w:r>
      <w:r>
        <w:rPr>
          <w:spacing w:val="1"/>
          <w:w w:val="94"/>
          <w:sz w:val="28"/>
          <w:szCs w:val="28"/>
        </w:rPr>
        <w:t>a</w:t>
      </w:r>
      <w:r>
        <w:rPr>
          <w:spacing w:val="-2"/>
          <w:w w:val="94"/>
          <w:sz w:val="28"/>
          <w:szCs w:val="28"/>
        </w:rPr>
        <w:t>r</w:t>
      </w:r>
      <w:r>
        <w:rPr>
          <w:w w:val="94"/>
          <w:sz w:val="28"/>
          <w:szCs w:val="28"/>
        </w:rPr>
        <w:t>riv</w:t>
      </w:r>
      <w:r>
        <w:rPr>
          <w:spacing w:val="-2"/>
          <w:w w:val="94"/>
          <w:sz w:val="28"/>
          <w:szCs w:val="28"/>
        </w:rPr>
        <w:t>e</w:t>
      </w:r>
      <w:r>
        <w:rPr>
          <w:w w:val="94"/>
          <w:sz w:val="28"/>
          <w:szCs w:val="28"/>
        </w:rPr>
        <w:t>d</w:t>
      </w:r>
      <w:r>
        <w:rPr>
          <w:spacing w:val="12"/>
          <w:w w:val="94"/>
          <w:sz w:val="28"/>
          <w:szCs w:val="28"/>
        </w:rPr>
        <w:t xml:space="preserve"> </w:t>
      </w:r>
      <w:r>
        <w:rPr>
          <w:spacing w:val="-1"/>
          <w:sz w:val="28"/>
          <w:szCs w:val="28"/>
        </w:rPr>
        <w:t>t</w:t>
      </w:r>
      <w:r>
        <w:rPr>
          <w:sz w:val="28"/>
          <w:szCs w:val="28"/>
        </w:rPr>
        <w:t>h</w:t>
      </w:r>
      <w:r>
        <w:rPr>
          <w:spacing w:val="-1"/>
          <w:sz w:val="28"/>
          <w:szCs w:val="28"/>
        </w:rPr>
        <w:t>e</w:t>
      </w:r>
      <w:r>
        <w:rPr>
          <w:sz w:val="28"/>
          <w:szCs w:val="28"/>
        </w:rPr>
        <w:t>re</w:t>
      </w:r>
      <w:r>
        <w:rPr>
          <w:spacing w:val="-10"/>
          <w:sz w:val="28"/>
          <w:szCs w:val="28"/>
        </w:rPr>
        <w:t xml:space="preserve"> </w:t>
      </w:r>
      <w:r>
        <w:rPr>
          <w:w w:val="93"/>
          <w:sz w:val="28"/>
          <w:szCs w:val="28"/>
        </w:rPr>
        <w:t>we</w:t>
      </w:r>
      <w:r>
        <w:rPr>
          <w:spacing w:val="-2"/>
          <w:w w:val="93"/>
          <w:sz w:val="28"/>
          <w:szCs w:val="28"/>
        </w:rPr>
        <w:t>r</w:t>
      </w:r>
      <w:r>
        <w:rPr>
          <w:w w:val="93"/>
          <w:sz w:val="28"/>
          <w:szCs w:val="28"/>
        </w:rPr>
        <w:t>e</w:t>
      </w:r>
      <w:r>
        <w:rPr>
          <w:spacing w:val="10"/>
          <w:w w:val="93"/>
          <w:sz w:val="28"/>
          <w:szCs w:val="28"/>
        </w:rPr>
        <w:t xml:space="preserve"> </w:t>
      </w:r>
      <w:r>
        <w:rPr>
          <w:spacing w:val="-2"/>
          <w:sz w:val="28"/>
          <w:szCs w:val="28"/>
        </w:rPr>
        <w:t>p</w:t>
      </w:r>
      <w:r>
        <w:rPr>
          <w:spacing w:val="1"/>
          <w:sz w:val="28"/>
          <w:szCs w:val="28"/>
        </w:rPr>
        <w:t>a</w:t>
      </w:r>
      <w:r>
        <w:rPr>
          <w:sz w:val="28"/>
          <w:szCs w:val="28"/>
        </w:rPr>
        <w:t>rts</w:t>
      </w:r>
      <w:r>
        <w:rPr>
          <w:spacing w:val="-13"/>
          <w:sz w:val="28"/>
          <w:szCs w:val="28"/>
        </w:rPr>
        <w:t xml:space="preserve"> </w:t>
      </w:r>
      <w:r>
        <w:rPr>
          <w:sz w:val="28"/>
          <w:szCs w:val="28"/>
        </w:rPr>
        <w:t>s</w:t>
      </w:r>
      <w:r>
        <w:rPr>
          <w:spacing w:val="1"/>
          <w:sz w:val="28"/>
          <w:szCs w:val="28"/>
        </w:rPr>
        <w:t>ca</w:t>
      </w:r>
      <w:r>
        <w:rPr>
          <w:sz w:val="28"/>
          <w:szCs w:val="28"/>
        </w:rPr>
        <w:t>t</w:t>
      </w:r>
      <w:r>
        <w:rPr>
          <w:spacing w:val="-3"/>
          <w:sz w:val="28"/>
          <w:szCs w:val="28"/>
        </w:rPr>
        <w:t>t</w:t>
      </w:r>
      <w:r>
        <w:rPr>
          <w:sz w:val="28"/>
          <w:szCs w:val="28"/>
        </w:rPr>
        <w:t>er</w:t>
      </w:r>
      <w:r>
        <w:rPr>
          <w:spacing w:val="-1"/>
          <w:sz w:val="28"/>
          <w:szCs w:val="28"/>
        </w:rPr>
        <w:t>e</w:t>
      </w:r>
      <w:r>
        <w:rPr>
          <w:sz w:val="28"/>
          <w:szCs w:val="28"/>
        </w:rPr>
        <w:t>d thr</w:t>
      </w:r>
      <w:r>
        <w:rPr>
          <w:spacing w:val="1"/>
          <w:sz w:val="28"/>
          <w:szCs w:val="28"/>
        </w:rPr>
        <w:t>o</w:t>
      </w:r>
      <w:r>
        <w:rPr>
          <w:sz w:val="28"/>
          <w:szCs w:val="28"/>
        </w:rPr>
        <w:t>u</w:t>
      </w:r>
      <w:r>
        <w:rPr>
          <w:spacing w:val="-2"/>
          <w:sz w:val="28"/>
          <w:szCs w:val="28"/>
        </w:rPr>
        <w:t>gh</w:t>
      </w:r>
      <w:r>
        <w:rPr>
          <w:sz w:val="28"/>
          <w:szCs w:val="28"/>
        </w:rPr>
        <w:t>out</w:t>
      </w:r>
      <w:r>
        <w:rPr>
          <w:spacing w:val="-2"/>
          <w:sz w:val="28"/>
          <w:szCs w:val="28"/>
        </w:rPr>
        <w:t xml:space="preserve"> </w:t>
      </w:r>
      <w:r>
        <w:rPr>
          <w:sz w:val="28"/>
          <w:szCs w:val="28"/>
        </w:rPr>
        <w:t>the</w:t>
      </w:r>
      <w:r>
        <w:rPr>
          <w:spacing w:val="1"/>
          <w:sz w:val="28"/>
          <w:szCs w:val="28"/>
        </w:rPr>
        <w:t xml:space="preserve"> </w:t>
      </w:r>
      <w:r>
        <w:rPr>
          <w:spacing w:val="-2"/>
          <w:sz w:val="28"/>
          <w:szCs w:val="28"/>
        </w:rPr>
        <w:t>b</w:t>
      </w:r>
      <w:r>
        <w:rPr>
          <w:spacing w:val="1"/>
          <w:sz w:val="28"/>
          <w:szCs w:val="28"/>
        </w:rPr>
        <w:t>a</w:t>
      </w:r>
      <w:r>
        <w:rPr>
          <w:spacing w:val="-2"/>
          <w:sz w:val="28"/>
          <w:szCs w:val="28"/>
        </w:rPr>
        <w:t>r</w:t>
      </w:r>
      <w:r>
        <w:rPr>
          <w:sz w:val="28"/>
          <w:szCs w:val="28"/>
        </w:rPr>
        <w:t>n</w:t>
      </w:r>
      <w:r>
        <w:rPr>
          <w:spacing w:val="-1"/>
          <w:sz w:val="28"/>
          <w:szCs w:val="28"/>
        </w:rPr>
        <w:t>ya</w:t>
      </w:r>
      <w:r>
        <w:rPr>
          <w:sz w:val="28"/>
          <w:szCs w:val="28"/>
        </w:rPr>
        <w:t>r</w:t>
      </w:r>
      <w:r>
        <w:rPr>
          <w:spacing w:val="3"/>
          <w:sz w:val="28"/>
          <w:szCs w:val="28"/>
        </w:rPr>
        <w:t>d</w:t>
      </w:r>
      <w:r>
        <w:rPr>
          <w:sz w:val="28"/>
          <w:szCs w:val="28"/>
        </w:rPr>
        <w:t>.</w:t>
      </w:r>
      <w:r>
        <w:rPr>
          <w:spacing w:val="16"/>
          <w:sz w:val="28"/>
          <w:szCs w:val="28"/>
        </w:rPr>
        <w:t xml:space="preserve"> </w:t>
      </w:r>
      <w:r>
        <w:rPr>
          <w:spacing w:val="1"/>
          <w:w w:val="91"/>
          <w:sz w:val="28"/>
          <w:szCs w:val="28"/>
        </w:rPr>
        <w:t>M</w:t>
      </w:r>
      <w:r>
        <w:rPr>
          <w:w w:val="91"/>
          <w:sz w:val="28"/>
          <w:szCs w:val="28"/>
        </w:rPr>
        <w:t>y</w:t>
      </w:r>
      <w:r>
        <w:rPr>
          <w:spacing w:val="3"/>
          <w:w w:val="91"/>
          <w:sz w:val="28"/>
          <w:szCs w:val="28"/>
        </w:rPr>
        <w:t xml:space="preserve"> </w:t>
      </w:r>
      <w:r>
        <w:rPr>
          <w:spacing w:val="-2"/>
          <w:w w:val="91"/>
          <w:sz w:val="28"/>
          <w:szCs w:val="28"/>
        </w:rPr>
        <w:t>s</w:t>
      </w:r>
      <w:r>
        <w:rPr>
          <w:w w:val="91"/>
          <w:sz w:val="28"/>
          <w:szCs w:val="28"/>
        </w:rPr>
        <w:t>i</w:t>
      </w:r>
      <w:r>
        <w:rPr>
          <w:spacing w:val="1"/>
          <w:w w:val="91"/>
          <w:sz w:val="28"/>
          <w:szCs w:val="28"/>
        </w:rPr>
        <w:t>s</w:t>
      </w:r>
      <w:r>
        <w:rPr>
          <w:w w:val="91"/>
          <w:sz w:val="28"/>
          <w:szCs w:val="28"/>
        </w:rPr>
        <w:t>t</w:t>
      </w:r>
      <w:r>
        <w:rPr>
          <w:spacing w:val="-2"/>
          <w:w w:val="91"/>
          <w:sz w:val="28"/>
          <w:szCs w:val="28"/>
        </w:rPr>
        <w:t>e</w:t>
      </w:r>
      <w:r>
        <w:rPr>
          <w:w w:val="91"/>
          <w:sz w:val="28"/>
          <w:szCs w:val="28"/>
        </w:rPr>
        <w:t>r,</w:t>
      </w:r>
      <w:r>
        <w:rPr>
          <w:spacing w:val="23"/>
          <w:w w:val="91"/>
          <w:sz w:val="28"/>
          <w:szCs w:val="28"/>
        </w:rPr>
        <w:t xml:space="preserve"> </w:t>
      </w:r>
      <w:r>
        <w:rPr>
          <w:spacing w:val="1"/>
          <w:w w:val="91"/>
          <w:sz w:val="28"/>
          <w:szCs w:val="28"/>
        </w:rPr>
        <w:t>M</w:t>
      </w:r>
      <w:r>
        <w:rPr>
          <w:w w:val="91"/>
          <w:sz w:val="28"/>
          <w:szCs w:val="28"/>
        </w:rPr>
        <w:t>i</w:t>
      </w:r>
      <w:r>
        <w:rPr>
          <w:spacing w:val="-1"/>
          <w:w w:val="91"/>
          <w:sz w:val="28"/>
          <w:szCs w:val="28"/>
        </w:rPr>
        <w:t>c</w:t>
      </w:r>
      <w:r>
        <w:rPr>
          <w:w w:val="91"/>
          <w:sz w:val="28"/>
          <w:szCs w:val="28"/>
        </w:rPr>
        <w:t>h</w:t>
      </w:r>
      <w:r>
        <w:rPr>
          <w:spacing w:val="1"/>
          <w:w w:val="91"/>
          <w:sz w:val="28"/>
          <w:szCs w:val="28"/>
        </w:rPr>
        <w:t>e</w:t>
      </w:r>
      <w:r>
        <w:rPr>
          <w:spacing w:val="-2"/>
          <w:w w:val="91"/>
          <w:sz w:val="28"/>
          <w:szCs w:val="28"/>
        </w:rPr>
        <w:t>ll</w:t>
      </w:r>
      <w:r>
        <w:rPr>
          <w:w w:val="91"/>
          <w:sz w:val="28"/>
          <w:szCs w:val="28"/>
        </w:rPr>
        <w:t>e,</w:t>
      </w:r>
      <w:r>
        <w:rPr>
          <w:spacing w:val="16"/>
          <w:w w:val="91"/>
          <w:sz w:val="28"/>
          <w:szCs w:val="28"/>
        </w:rPr>
        <w:t xml:space="preserve"> </w:t>
      </w:r>
      <w:r>
        <w:rPr>
          <w:spacing w:val="-2"/>
          <w:sz w:val="28"/>
          <w:szCs w:val="28"/>
        </w:rPr>
        <w:t>a</w:t>
      </w:r>
      <w:r>
        <w:rPr>
          <w:sz w:val="28"/>
          <w:szCs w:val="28"/>
        </w:rPr>
        <w:t>nd</w:t>
      </w:r>
      <w:r>
        <w:rPr>
          <w:spacing w:val="-6"/>
          <w:sz w:val="28"/>
          <w:szCs w:val="28"/>
        </w:rPr>
        <w:t xml:space="preserve"> </w:t>
      </w:r>
      <w:r>
        <w:rPr>
          <w:sz w:val="28"/>
          <w:szCs w:val="28"/>
        </w:rPr>
        <w:t>I</w:t>
      </w:r>
      <w:r>
        <w:rPr>
          <w:spacing w:val="5"/>
          <w:sz w:val="28"/>
          <w:szCs w:val="28"/>
        </w:rPr>
        <w:t xml:space="preserve"> </w:t>
      </w:r>
      <w:r>
        <w:rPr>
          <w:w w:val="94"/>
          <w:sz w:val="28"/>
          <w:szCs w:val="28"/>
        </w:rPr>
        <w:t>w</w:t>
      </w:r>
      <w:r>
        <w:rPr>
          <w:spacing w:val="-2"/>
          <w:w w:val="94"/>
          <w:sz w:val="28"/>
          <w:szCs w:val="28"/>
        </w:rPr>
        <w:t>e</w:t>
      </w:r>
      <w:r>
        <w:rPr>
          <w:w w:val="94"/>
          <w:sz w:val="28"/>
          <w:szCs w:val="28"/>
        </w:rPr>
        <w:t>re</w:t>
      </w:r>
      <w:r>
        <w:rPr>
          <w:spacing w:val="5"/>
          <w:w w:val="94"/>
          <w:sz w:val="28"/>
          <w:szCs w:val="28"/>
        </w:rPr>
        <w:t xml:space="preserve"> </w:t>
      </w:r>
      <w:r>
        <w:rPr>
          <w:spacing w:val="-1"/>
          <w:sz w:val="28"/>
          <w:szCs w:val="28"/>
        </w:rPr>
        <w:t>a</w:t>
      </w:r>
      <w:r>
        <w:rPr>
          <w:sz w:val="28"/>
          <w:szCs w:val="28"/>
        </w:rPr>
        <w:t>b</w:t>
      </w:r>
      <w:r>
        <w:rPr>
          <w:spacing w:val="-1"/>
          <w:sz w:val="28"/>
          <w:szCs w:val="28"/>
        </w:rPr>
        <w:t>l</w:t>
      </w:r>
      <w:r>
        <w:rPr>
          <w:sz w:val="28"/>
          <w:szCs w:val="28"/>
        </w:rPr>
        <w:t>e to</w:t>
      </w:r>
      <w:r>
        <w:rPr>
          <w:spacing w:val="7"/>
          <w:sz w:val="28"/>
          <w:szCs w:val="28"/>
        </w:rPr>
        <w:t xml:space="preserve"> </w:t>
      </w:r>
      <w:r>
        <w:rPr>
          <w:spacing w:val="-1"/>
          <w:sz w:val="28"/>
          <w:szCs w:val="28"/>
        </w:rPr>
        <w:t>g</w:t>
      </w:r>
      <w:r>
        <w:rPr>
          <w:sz w:val="28"/>
          <w:szCs w:val="28"/>
        </w:rPr>
        <w:t>et</w:t>
      </w:r>
      <w:r>
        <w:rPr>
          <w:spacing w:val="-19"/>
          <w:sz w:val="28"/>
          <w:szCs w:val="28"/>
        </w:rPr>
        <w:t xml:space="preserve"> </w:t>
      </w:r>
      <w:r>
        <w:rPr>
          <w:spacing w:val="-1"/>
          <w:sz w:val="28"/>
          <w:szCs w:val="28"/>
        </w:rPr>
        <w:t>t</w:t>
      </w:r>
      <w:r>
        <w:rPr>
          <w:sz w:val="28"/>
          <w:szCs w:val="28"/>
        </w:rPr>
        <w:t>he f</w:t>
      </w:r>
      <w:r>
        <w:rPr>
          <w:spacing w:val="-3"/>
          <w:sz w:val="28"/>
          <w:szCs w:val="28"/>
        </w:rPr>
        <w:t>r</w:t>
      </w:r>
      <w:r>
        <w:rPr>
          <w:sz w:val="28"/>
          <w:szCs w:val="28"/>
        </w:rPr>
        <w:t>o</w:t>
      </w:r>
      <w:r>
        <w:rPr>
          <w:spacing w:val="1"/>
          <w:sz w:val="28"/>
          <w:szCs w:val="28"/>
        </w:rPr>
        <w:t>n</w:t>
      </w:r>
      <w:r>
        <w:rPr>
          <w:sz w:val="28"/>
          <w:szCs w:val="28"/>
        </w:rPr>
        <w:t>t</w:t>
      </w:r>
      <w:r>
        <w:rPr>
          <w:spacing w:val="3"/>
          <w:sz w:val="28"/>
          <w:szCs w:val="28"/>
        </w:rPr>
        <w:t xml:space="preserve"> </w:t>
      </w:r>
      <w:r>
        <w:rPr>
          <w:spacing w:val="1"/>
          <w:w w:val="90"/>
          <w:sz w:val="28"/>
          <w:szCs w:val="28"/>
        </w:rPr>
        <w:t>a</w:t>
      </w:r>
      <w:r>
        <w:rPr>
          <w:spacing w:val="-2"/>
          <w:w w:val="90"/>
          <w:sz w:val="28"/>
          <w:szCs w:val="28"/>
        </w:rPr>
        <w:t>x</w:t>
      </w:r>
      <w:r>
        <w:rPr>
          <w:w w:val="90"/>
          <w:sz w:val="28"/>
          <w:szCs w:val="28"/>
        </w:rPr>
        <w:t>le</w:t>
      </w:r>
      <w:r>
        <w:rPr>
          <w:spacing w:val="9"/>
          <w:w w:val="90"/>
          <w:sz w:val="28"/>
          <w:szCs w:val="28"/>
        </w:rPr>
        <w:t xml:space="preserve"> </w:t>
      </w:r>
      <w:r>
        <w:rPr>
          <w:spacing w:val="-2"/>
          <w:sz w:val="28"/>
          <w:szCs w:val="28"/>
        </w:rPr>
        <w:t>a</w:t>
      </w:r>
      <w:r>
        <w:rPr>
          <w:sz w:val="28"/>
          <w:szCs w:val="28"/>
        </w:rPr>
        <w:t>nd</w:t>
      </w:r>
      <w:r>
        <w:rPr>
          <w:spacing w:val="-6"/>
          <w:sz w:val="28"/>
          <w:szCs w:val="28"/>
        </w:rPr>
        <w:t xml:space="preserve"> </w:t>
      </w:r>
      <w:r>
        <w:rPr>
          <w:w w:val="96"/>
          <w:sz w:val="28"/>
          <w:szCs w:val="28"/>
        </w:rPr>
        <w:t>f</w:t>
      </w:r>
      <w:r>
        <w:rPr>
          <w:spacing w:val="-3"/>
          <w:w w:val="96"/>
          <w:sz w:val="28"/>
          <w:szCs w:val="28"/>
        </w:rPr>
        <w:t>r</w:t>
      </w:r>
      <w:r>
        <w:rPr>
          <w:spacing w:val="1"/>
          <w:w w:val="96"/>
          <w:sz w:val="28"/>
          <w:szCs w:val="28"/>
        </w:rPr>
        <w:t>a</w:t>
      </w:r>
      <w:r>
        <w:rPr>
          <w:w w:val="96"/>
          <w:sz w:val="28"/>
          <w:szCs w:val="28"/>
        </w:rPr>
        <w:t>me</w:t>
      </w:r>
      <w:r>
        <w:rPr>
          <w:spacing w:val="1"/>
          <w:w w:val="96"/>
          <w:sz w:val="28"/>
          <w:szCs w:val="28"/>
        </w:rPr>
        <w:t xml:space="preserve"> </w:t>
      </w:r>
      <w:r>
        <w:rPr>
          <w:sz w:val="28"/>
          <w:szCs w:val="28"/>
        </w:rPr>
        <w:t>b</w:t>
      </w:r>
      <w:r>
        <w:rPr>
          <w:spacing w:val="1"/>
          <w:sz w:val="28"/>
          <w:szCs w:val="28"/>
        </w:rPr>
        <w:t>o</w:t>
      </w:r>
      <w:r>
        <w:rPr>
          <w:sz w:val="28"/>
          <w:szCs w:val="28"/>
        </w:rPr>
        <w:t>l</w:t>
      </w:r>
      <w:r>
        <w:rPr>
          <w:spacing w:val="-2"/>
          <w:sz w:val="28"/>
          <w:szCs w:val="28"/>
        </w:rPr>
        <w:t>te</w:t>
      </w:r>
      <w:r>
        <w:rPr>
          <w:sz w:val="28"/>
          <w:szCs w:val="28"/>
        </w:rPr>
        <w:t>d</w:t>
      </w:r>
      <w:r>
        <w:rPr>
          <w:spacing w:val="-10"/>
          <w:sz w:val="28"/>
          <w:szCs w:val="28"/>
        </w:rPr>
        <w:t xml:space="preserve"> </w:t>
      </w:r>
      <w:r>
        <w:rPr>
          <w:spacing w:val="-1"/>
          <w:sz w:val="28"/>
          <w:szCs w:val="28"/>
        </w:rPr>
        <w:t>t</w:t>
      </w:r>
      <w:r>
        <w:rPr>
          <w:sz w:val="28"/>
          <w:szCs w:val="28"/>
        </w:rPr>
        <w:t>o</w:t>
      </w:r>
      <w:r>
        <w:rPr>
          <w:spacing w:val="7"/>
          <w:sz w:val="28"/>
          <w:szCs w:val="28"/>
        </w:rPr>
        <w:t xml:space="preserve"> </w:t>
      </w:r>
      <w:r>
        <w:rPr>
          <w:sz w:val="28"/>
          <w:szCs w:val="28"/>
        </w:rPr>
        <w:t>t</w:t>
      </w:r>
      <w:r>
        <w:rPr>
          <w:spacing w:val="-2"/>
          <w:sz w:val="28"/>
          <w:szCs w:val="28"/>
        </w:rPr>
        <w:t>h</w:t>
      </w:r>
      <w:r>
        <w:rPr>
          <w:sz w:val="28"/>
          <w:szCs w:val="28"/>
        </w:rPr>
        <w:t>e</w:t>
      </w:r>
      <w:r>
        <w:rPr>
          <w:spacing w:val="-3"/>
          <w:sz w:val="28"/>
          <w:szCs w:val="28"/>
        </w:rPr>
        <w:t xml:space="preserve"> </w:t>
      </w:r>
      <w:r>
        <w:rPr>
          <w:sz w:val="28"/>
          <w:szCs w:val="28"/>
        </w:rPr>
        <w:t>re</w:t>
      </w:r>
      <w:r>
        <w:rPr>
          <w:spacing w:val="1"/>
          <w:sz w:val="28"/>
          <w:szCs w:val="28"/>
        </w:rPr>
        <w:t>a</w:t>
      </w:r>
      <w:r>
        <w:rPr>
          <w:sz w:val="28"/>
          <w:szCs w:val="28"/>
        </w:rPr>
        <w:t>r</w:t>
      </w:r>
      <w:r>
        <w:rPr>
          <w:spacing w:val="-17"/>
          <w:sz w:val="28"/>
          <w:szCs w:val="28"/>
        </w:rPr>
        <w:t xml:space="preserve"> </w:t>
      </w:r>
      <w:r>
        <w:rPr>
          <w:spacing w:val="-2"/>
          <w:sz w:val="28"/>
          <w:szCs w:val="28"/>
        </w:rPr>
        <w:t>e</w:t>
      </w:r>
      <w:r>
        <w:rPr>
          <w:sz w:val="28"/>
          <w:szCs w:val="28"/>
        </w:rPr>
        <w:t>nd</w:t>
      </w:r>
      <w:r>
        <w:rPr>
          <w:spacing w:val="-6"/>
          <w:sz w:val="28"/>
          <w:szCs w:val="28"/>
        </w:rPr>
        <w:t xml:space="preserve"> </w:t>
      </w:r>
      <w:r>
        <w:rPr>
          <w:spacing w:val="1"/>
          <w:sz w:val="28"/>
          <w:szCs w:val="28"/>
        </w:rPr>
        <w:t>a</w:t>
      </w:r>
      <w:r>
        <w:rPr>
          <w:spacing w:val="-2"/>
          <w:sz w:val="28"/>
          <w:szCs w:val="28"/>
        </w:rPr>
        <w:t>n</w:t>
      </w:r>
      <w:r>
        <w:rPr>
          <w:sz w:val="28"/>
          <w:szCs w:val="28"/>
        </w:rPr>
        <w:t xml:space="preserve">d </w:t>
      </w:r>
      <w:r>
        <w:rPr>
          <w:w w:val="89"/>
          <w:sz w:val="28"/>
          <w:szCs w:val="28"/>
        </w:rPr>
        <w:t>f</w:t>
      </w:r>
      <w:r>
        <w:rPr>
          <w:spacing w:val="1"/>
          <w:w w:val="89"/>
          <w:sz w:val="28"/>
          <w:szCs w:val="28"/>
        </w:rPr>
        <w:t>i</w:t>
      </w:r>
      <w:r>
        <w:rPr>
          <w:spacing w:val="-2"/>
          <w:w w:val="89"/>
          <w:sz w:val="28"/>
          <w:szCs w:val="28"/>
        </w:rPr>
        <w:t>n</w:t>
      </w:r>
      <w:r>
        <w:rPr>
          <w:spacing w:val="1"/>
          <w:w w:val="89"/>
          <w:sz w:val="28"/>
          <w:szCs w:val="28"/>
        </w:rPr>
        <w:t>a</w:t>
      </w:r>
      <w:r>
        <w:rPr>
          <w:w w:val="89"/>
          <w:sz w:val="28"/>
          <w:szCs w:val="28"/>
        </w:rPr>
        <w:t>l</w:t>
      </w:r>
      <w:r>
        <w:rPr>
          <w:spacing w:val="-1"/>
          <w:w w:val="89"/>
          <w:sz w:val="28"/>
          <w:szCs w:val="28"/>
        </w:rPr>
        <w:t>l</w:t>
      </w:r>
      <w:r>
        <w:rPr>
          <w:w w:val="89"/>
          <w:sz w:val="28"/>
          <w:szCs w:val="28"/>
        </w:rPr>
        <w:t>y</w:t>
      </w:r>
      <w:r>
        <w:rPr>
          <w:spacing w:val="11"/>
          <w:w w:val="89"/>
          <w:sz w:val="28"/>
          <w:szCs w:val="28"/>
        </w:rPr>
        <w:t xml:space="preserve"> </w:t>
      </w:r>
      <w:r>
        <w:rPr>
          <w:spacing w:val="-1"/>
          <w:sz w:val="28"/>
          <w:szCs w:val="28"/>
        </w:rPr>
        <w:t>g</w:t>
      </w:r>
      <w:r>
        <w:rPr>
          <w:sz w:val="28"/>
          <w:szCs w:val="28"/>
        </w:rPr>
        <w:t>ot</w:t>
      </w:r>
      <w:r>
        <w:rPr>
          <w:spacing w:val="-9"/>
          <w:sz w:val="28"/>
          <w:szCs w:val="28"/>
        </w:rPr>
        <w:t xml:space="preserve"> </w:t>
      </w:r>
      <w:r>
        <w:rPr>
          <w:sz w:val="28"/>
          <w:szCs w:val="28"/>
        </w:rPr>
        <w:t>t</w:t>
      </w:r>
      <w:r>
        <w:rPr>
          <w:spacing w:val="-2"/>
          <w:sz w:val="28"/>
          <w:szCs w:val="28"/>
        </w:rPr>
        <w:t>h</w:t>
      </w:r>
      <w:r>
        <w:rPr>
          <w:spacing w:val="1"/>
          <w:sz w:val="28"/>
          <w:szCs w:val="28"/>
        </w:rPr>
        <w:t>a</w:t>
      </w:r>
      <w:r>
        <w:rPr>
          <w:sz w:val="28"/>
          <w:szCs w:val="28"/>
        </w:rPr>
        <w:t>t</w:t>
      </w:r>
      <w:r>
        <w:rPr>
          <w:spacing w:val="-2"/>
          <w:sz w:val="28"/>
          <w:szCs w:val="28"/>
        </w:rPr>
        <w:t xml:space="preserve"> </w:t>
      </w:r>
      <w:r>
        <w:rPr>
          <w:w w:val="95"/>
          <w:sz w:val="28"/>
          <w:szCs w:val="28"/>
        </w:rPr>
        <w:t>l</w:t>
      </w:r>
      <w:r>
        <w:rPr>
          <w:spacing w:val="-1"/>
          <w:w w:val="95"/>
          <w:sz w:val="28"/>
          <w:szCs w:val="28"/>
        </w:rPr>
        <w:t>o</w:t>
      </w:r>
      <w:r>
        <w:rPr>
          <w:spacing w:val="1"/>
          <w:w w:val="95"/>
          <w:sz w:val="28"/>
          <w:szCs w:val="28"/>
        </w:rPr>
        <w:t>a</w:t>
      </w:r>
      <w:r>
        <w:rPr>
          <w:spacing w:val="-1"/>
          <w:w w:val="95"/>
          <w:sz w:val="28"/>
          <w:szCs w:val="28"/>
        </w:rPr>
        <w:t>d</w:t>
      </w:r>
      <w:r>
        <w:rPr>
          <w:w w:val="95"/>
          <w:sz w:val="28"/>
          <w:szCs w:val="28"/>
        </w:rPr>
        <w:t>ed</w:t>
      </w:r>
      <w:r>
        <w:rPr>
          <w:spacing w:val="10"/>
          <w:w w:val="95"/>
          <w:sz w:val="28"/>
          <w:szCs w:val="28"/>
        </w:rPr>
        <w:t xml:space="preserve"> </w:t>
      </w:r>
      <w:r>
        <w:rPr>
          <w:sz w:val="28"/>
          <w:szCs w:val="28"/>
        </w:rPr>
        <w:t>o</w:t>
      </w:r>
      <w:r>
        <w:rPr>
          <w:spacing w:val="1"/>
          <w:sz w:val="28"/>
          <w:szCs w:val="28"/>
        </w:rPr>
        <w:t>n</w:t>
      </w:r>
      <w:r>
        <w:rPr>
          <w:sz w:val="28"/>
          <w:szCs w:val="28"/>
        </w:rPr>
        <w:t>to</w:t>
      </w:r>
      <w:r>
        <w:rPr>
          <w:spacing w:val="12"/>
          <w:sz w:val="28"/>
          <w:szCs w:val="28"/>
        </w:rPr>
        <w:t xml:space="preserve"> </w:t>
      </w:r>
      <w:r>
        <w:rPr>
          <w:spacing w:val="-3"/>
          <w:sz w:val="28"/>
          <w:szCs w:val="28"/>
        </w:rPr>
        <w:t>t</w:t>
      </w:r>
      <w:r>
        <w:rPr>
          <w:sz w:val="28"/>
          <w:szCs w:val="28"/>
        </w:rPr>
        <w:t xml:space="preserve">he </w:t>
      </w:r>
      <w:r>
        <w:rPr>
          <w:spacing w:val="-1"/>
          <w:w w:val="92"/>
          <w:sz w:val="28"/>
          <w:szCs w:val="28"/>
        </w:rPr>
        <w:t>t</w:t>
      </w:r>
      <w:r>
        <w:rPr>
          <w:spacing w:val="-2"/>
          <w:w w:val="92"/>
          <w:sz w:val="28"/>
          <w:szCs w:val="28"/>
        </w:rPr>
        <w:t>r</w:t>
      </w:r>
      <w:r>
        <w:rPr>
          <w:spacing w:val="1"/>
          <w:w w:val="92"/>
          <w:sz w:val="28"/>
          <w:szCs w:val="28"/>
        </w:rPr>
        <w:t>a</w:t>
      </w:r>
      <w:r>
        <w:rPr>
          <w:w w:val="92"/>
          <w:sz w:val="28"/>
          <w:szCs w:val="28"/>
        </w:rPr>
        <w:t>i</w:t>
      </w:r>
      <w:r>
        <w:rPr>
          <w:spacing w:val="-1"/>
          <w:w w:val="92"/>
          <w:sz w:val="28"/>
          <w:szCs w:val="28"/>
        </w:rPr>
        <w:t>l</w:t>
      </w:r>
      <w:r>
        <w:rPr>
          <w:w w:val="92"/>
          <w:sz w:val="28"/>
          <w:szCs w:val="28"/>
        </w:rPr>
        <w:t xml:space="preserve">er. </w:t>
      </w:r>
      <w:r>
        <w:rPr>
          <w:spacing w:val="17"/>
          <w:w w:val="92"/>
          <w:sz w:val="28"/>
          <w:szCs w:val="28"/>
        </w:rPr>
        <w:t xml:space="preserve"> </w:t>
      </w:r>
      <w:r>
        <w:rPr>
          <w:spacing w:val="-2"/>
          <w:sz w:val="28"/>
          <w:szCs w:val="28"/>
        </w:rPr>
        <w:t>T</w:t>
      </w:r>
      <w:r>
        <w:rPr>
          <w:sz w:val="28"/>
          <w:szCs w:val="28"/>
        </w:rPr>
        <w:t>he</w:t>
      </w:r>
      <w:r>
        <w:rPr>
          <w:spacing w:val="-3"/>
          <w:sz w:val="28"/>
          <w:szCs w:val="28"/>
        </w:rPr>
        <w:t xml:space="preserve"> </w:t>
      </w:r>
      <w:r>
        <w:rPr>
          <w:spacing w:val="-2"/>
          <w:w w:val="94"/>
          <w:sz w:val="28"/>
          <w:szCs w:val="28"/>
        </w:rPr>
        <w:t>e</w:t>
      </w:r>
      <w:r>
        <w:rPr>
          <w:w w:val="94"/>
          <w:sz w:val="28"/>
          <w:szCs w:val="28"/>
        </w:rPr>
        <w:t>ngi</w:t>
      </w:r>
      <w:r>
        <w:rPr>
          <w:spacing w:val="1"/>
          <w:w w:val="94"/>
          <w:sz w:val="28"/>
          <w:szCs w:val="28"/>
        </w:rPr>
        <w:t>n</w:t>
      </w:r>
      <w:r>
        <w:rPr>
          <w:w w:val="94"/>
          <w:sz w:val="28"/>
          <w:szCs w:val="28"/>
        </w:rPr>
        <w:t>e</w:t>
      </w:r>
      <w:r>
        <w:rPr>
          <w:spacing w:val="7"/>
          <w:w w:val="94"/>
          <w:sz w:val="28"/>
          <w:szCs w:val="28"/>
        </w:rPr>
        <w:t xml:space="preserve"> </w:t>
      </w:r>
      <w:r>
        <w:rPr>
          <w:sz w:val="28"/>
          <w:szCs w:val="28"/>
        </w:rPr>
        <w:t>b</w:t>
      </w:r>
      <w:r>
        <w:rPr>
          <w:spacing w:val="1"/>
          <w:sz w:val="28"/>
          <w:szCs w:val="28"/>
        </w:rPr>
        <w:t>l</w:t>
      </w:r>
      <w:r>
        <w:rPr>
          <w:spacing w:val="-2"/>
          <w:sz w:val="28"/>
          <w:szCs w:val="28"/>
        </w:rPr>
        <w:t>o</w:t>
      </w:r>
      <w:r>
        <w:rPr>
          <w:sz w:val="28"/>
          <w:szCs w:val="28"/>
        </w:rPr>
        <w:t>ck</w:t>
      </w:r>
      <w:r>
        <w:rPr>
          <w:spacing w:val="-26"/>
          <w:sz w:val="28"/>
          <w:szCs w:val="28"/>
        </w:rPr>
        <w:t xml:space="preserve"> </w:t>
      </w:r>
      <w:r>
        <w:rPr>
          <w:spacing w:val="1"/>
          <w:sz w:val="28"/>
          <w:szCs w:val="28"/>
        </w:rPr>
        <w:t>a</w:t>
      </w:r>
      <w:r>
        <w:rPr>
          <w:spacing w:val="-2"/>
          <w:sz w:val="28"/>
          <w:szCs w:val="28"/>
        </w:rPr>
        <w:t>n</w:t>
      </w:r>
      <w:r>
        <w:rPr>
          <w:sz w:val="28"/>
          <w:szCs w:val="28"/>
        </w:rPr>
        <w:t xml:space="preserve">d </w:t>
      </w:r>
      <w:r>
        <w:rPr>
          <w:spacing w:val="1"/>
          <w:w w:val="86"/>
          <w:sz w:val="28"/>
          <w:szCs w:val="28"/>
        </w:rPr>
        <w:t>a</w:t>
      </w:r>
      <w:r>
        <w:rPr>
          <w:w w:val="86"/>
          <w:sz w:val="28"/>
          <w:szCs w:val="28"/>
        </w:rPr>
        <w:t>ll</w:t>
      </w:r>
      <w:r>
        <w:rPr>
          <w:spacing w:val="11"/>
          <w:w w:val="86"/>
          <w:sz w:val="28"/>
          <w:szCs w:val="28"/>
        </w:rPr>
        <w:t xml:space="preserve"> </w:t>
      </w:r>
      <w:r>
        <w:rPr>
          <w:spacing w:val="-1"/>
          <w:sz w:val="28"/>
          <w:szCs w:val="28"/>
        </w:rPr>
        <w:t>t</w:t>
      </w:r>
      <w:r>
        <w:rPr>
          <w:spacing w:val="-2"/>
          <w:sz w:val="28"/>
          <w:szCs w:val="28"/>
        </w:rPr>
        <w:t>h</w:t>
      </w:r>
      <w:r>
        <w:rPr>
          <w:sz w:val="28"/>
          <w:szCs w:val="28"/>
        </w:rPr>
        <w:t>e</w:t>
      </w:r>
      <w:r>
        <w:rPr>
          <w:spacing w:val="-1"/>
          <w:sz w:val="28"/>
          <w:szCs w:val="28"/>
        </w:rPr>
        <w:t xml:space="preserve"> </w:t>
      </w:r>
      <w:r>
        <w:rPr>
          <w:w w:val="95"/>
          <w:sz w:val="28"/>
          <w:szCs w:val="28"/>
        </w:rPr>
        <w:t>i</w:t>
      </w:r>
      <w:r>
        <w:rPr>
          <w:spacing w:val="1"/>
          <w:w w:val="95"/>
          <w:sz w:val="28"/>
          <w:szCs w:val="28"/>
        </w:rPr>
        <w:t>n</w:t>
      </w:r>
      <w:r>
        <w:rPr>
          <w:spacing w:val="-3"/>
          <w:w w:val="95"/>
          <w:sz w:val="28"/>
          <w:szCs w:val="28"/>
        </w:rPr>
        <w:t>t</w:t>
      </w:r>
      <w:r>
        <w:rPr>
          <w:w w:val="95"/>
          <w:sz w:val="28"/>
          <w:szCs w:val="28"/>
        </w:rPr>
        <w:t>er</w:t>
      </w:r>
      <w:r>
        <w:rPr>
          <w:spacing w:val="-1"/>
          <w:w w:val="95"/>
          <w:sz w:val="28"/>
          <w:szCs w:val="28"/>
        </w:rPr>
        <w:t>n</w:t>
      </w:r>
      <w:r>
        <w:rPr>
          <w:spacing w:val="1"/>
          <w:w w:val="95"/>
          <w:sz w:val="28"/>
          <w:szCs w:val="28"/>
        </w:rPr>
        <w:t>a</w:t>
      </w:r>
      <w:r>
        <w:rPr>
          <w:w w:val="95"/>
          <w:sz w:val="28"/>
          <w:szCs w:val="28"/>
        </w:rPr>
        <w:t>l</w:t>
      </w:r>
      <w:r>
        <w:rPr>
          <w:spacing w:val="8"/>
          <w:w w:val="95"/>
          <w:sz w:val="28"/>
          <w:szCs w:val="28"/>
        </w:rPr>
        <w:t xml:space="preserve"> </w:t>
      </w:r>
      <w:r>
        <w:rPr>
          <w:sz w:val="28"/>
          <w:szCs w:val="28"/>
        </w:rPr>
        <w:t>p</w:t>
      </w:r>
      <w:r>
        <w:rPr>
          <w:spacing w:val="2"/>
          <w:sz w:val="28"/>
          <w:szCs w:val="28"/>
        </w:rPr>
        <w:t>a</w:t>
      </w:r>
      <w:r>
        <w:rPr>
          <w:sz w:val="28"/>
          <w:szCs w:val="28"/>
        </w:rPr>
        <w:t>r</w:t>
      </w:r>
      <w:r>
        <w:rPr>
          <w:spacing w:val="-3"/>
          <w:sz w:val="28"/>
          <w:szCs w:val="28"/>
        </w:rPr>
        <w:t>t</w:t>
      </w:r>
      <w:r>
        <w:rPr>
          <w:sz w:val="28"/>
          <w:szCs w:val="28"/>
        </w:rPr>
        <w:t>s</w:t>
      </w:r>
      <w:r>
        <w:rPr>
          <w:spacing w:val="-11"/>
          <w:sz w:val="28"/>
          <w:szCs w:val="28"/>
        </w:rPr>
        <w:t xml:space="preserve"> </w:t>
      </w:r>
      <w:r>
        <w:rPr>
          <w:spacing w:val="-2"/>
          <w:w w:val="93"/>
          <w:sz w:val="28"/>
          <w:szCs w:val="28"/>
        </w:rPr>
        <w:t>w</w:t>
      </w:r>
      <w:r>
        <w:rPr>
          <w:w w:val="93"/>
          <w:sz w:val="28"/>
          <w:szCs w:val="28"/>
        </w:rPr>
        <w:t>ere</w:t>
      </w:r>
      <w:r>
        <w:rPr>
          <w:spacing w:val="11"/>
          <w:w w:val="93"/>
          <w:sz w:val="28"/>
          <w:szCs w:val="28"/>
        </w:rPr>
        <w:t xml:space="preserve"> </w:t>
      </w:r>
      <w:r>
        <w:rPr>
          <w:w w:val="93"/>
          <w:sz w:val="28"/>
          <w:szCs w:val="28"/>
        </w:rPr>
        <w:t>j</w:t>
      </w:r>
      <w:r>
        <w:rPr>
          <w:spacing w:val="-1"/>
          <w:w w:val="93"/>
          <w:sz w:val="28"/>
          <w:szCs w:val="28"/>
        </w:rPr>
        <w:t>u</w:t>
      </w:r>
      <w:r>
        <w:rPr>
          <w:spacing w:val="-2"/>
          <w:w w:val="93"/>
          <w:sz w:val="28"/>
          <w:szCs w:val="28"/>
        </w:rPr>
        <w:t>n</w:t>
      </w:r>
      <w:r>
        <w:rPr>
          <w:w w:val="93"/>
          <w:sz w:val="28"/>
          <w:szCs w:val="28"/>
        </w:rPr>
        <w:t>k,</w:t>
      </w:r>
      <w:r>
        <w:rPr>
          <w:spacing w:val="12"/>
          <w:w w:val="93"/>
          <w:sz w:val="28"/>
          <w:szCs w:val="28"/>
        </w:rPr>
        <w:t xml:space="preserve"> </w:t>
      </w:r>
      <w:r>
        <w:rPr>
          <w:spacing w:val="-2"/>
          <w:sz w:val="28"/>
          <w:szCs w:val="28"/>
        </w:rPr>
        <w:t>s</w:t>
      </w:r>
      <w:r>
        <w:rPr>
          <w:sz w:val="28"/>
          <w:szCs w:val="28"/>
        </w:rPr>
        <w:t>o</w:t>
      </w:r>
      <w:r>
        <w:rPr>
          <w:spacing w:val="-4"/>
          <w:sz w:val="28"/>
          <w:szCs w:val="28"/>
        </w:rPr>
        <w:t xml:space="preserve"> </w:t>
      </w:r>
      <w:r>
        <w:rPr>
          <w:sz w:val="28"/>
          <w:szCs w:val="28"/>
        </w:rPr>
        <w:t>we</w:t>
      </w:r>
      <w:r>
        <w:rPr>
          <w:spacing w:val="-23"/>
          <w:sz w:val="28"/>
          <w:szCs w:val="28"/>
        </w:rPr>
        <w:t xml:space="preserve"> </w:t>
      </w:r>
      <w:r>
        <w:rPr>
          <w:spacing w:val="-3"/>
          <w:sz w:val="28"/>
          <w:szCs w:val="28"/>
        </w:rPr>
        <w:t>t</w:t>
      </w:r>
      <w:r>
        <w:rPr>
          <w:sz w:val="28"/>
          <w:szCs w:val="28"/>
        </w:rPr>
        <w:t>o</w:t>
      </w:r>
      <w:r>
        <w:rPr>
          <w:spacing w:val="1"/>
          <w:sz w:val="28"/>
          <w:szCs w:val="28"/>
        </w:rPr>
        <w:t>o</w:t>
      </w:r>
      <w:r>
        <w:rPr>
          <w:sz w:val="28"/>
          <w:szCs w:val="28"/>
        </w:rPr>
        <w:t>k</w:t>
      </w:r>
      <w:r>
        <w:rPr>
          <w:spacing w:val="1"/>
          <w:sz w:val="28"/>
          <w:szCs w:val="28"/>
        </w:rPr>
        <w:t xml:space="preserve"> </w:t>
      </w:r>
      <w:r>
        <w:rPr>
          <w:spacing w:val="-3"/>
          <w:sz w:val="28"/>
          <w:szCs w:val="28"/>
        </w:rPr>
        <w:t>w</w:t>
      </w:r>
      <w:r>
        <w:rPr>
          <w:sz w:val="28"/>
          <w:szCs w:val="28"/>
        </w:rPr>
        <w:t>h</w:t>
      </w:r>
      <w:r>
        <w:rPr>
          <w:spacing w:val="2"/>
          <w:sz w:val="28"/>
          <w:szCs w:val="28"/>
        </w:rPr>
        <w:t>a</w:t>
      </w:r>
      <w:r>
        <w:rPr>
          <w:sz w:val="28"/>
          <w:szCs w:val="28"/>
        </w:rPr>
        <w:t>t</w:t>
      </w:r>
      <w:r>
        <w:rPr>
          <w:spacing w:val="-21"/>
          <w:sz w:val="28"/>
          <w:szCs w:val="28"/>
        </w:rPr>
        <w:t xml:space="preserve"> </w:t>
      </w:r>
      <w:r>
        <w:rPr>
          <w:spacing w:val="-2"/>
          <w:sz w:val="28"/>
          <w:szCs w:val="28"/>
        </w:rPr>
        <w:t>w</w:t>
      </w:r>
      <w:r>
        <w:rPr>
          <w:sz w:val="28"/>
          <w:szCs w:val="28"/>
        </w:rPr>
        <w:t>e</w:t>
      </w:r>
      <w:r>
        <w:rPr>
          <w:spacing w:val="-24"/>
          <w:sz w:val="28"/>
          <w:szCs w:val="28"/>
        </w:rPr>
        <w:t xml:space="preserve"> </w:t>
      </w:r>
      <w:r>
        <w:rPr>
          <w:sz w:val="28"/>
          <w:szCs w:val="28"/>
        </w:rPr>
        <w:t>had</w:t>
      </w:r>
      <w:r>
        <w:rPr>
          <w:spacing w:val="-8"/>
          <w:sz w:val="28"/>
          <w:szCs w:val="28"/>
        </w:rPr>
        <w:t xml:space="preserve"> </w:t>
      </w:r>
      <w:r>
        <w:rPr>
          <w:w w:val="103"/>
          <w:sz w:val="28"/>
          <w:szCs w:val="28"/>
        </w:rPr>
        <w:t>to</w:t>
      </w:r>
    </w:p>
    <w:p w:rsidR="000B1611" w:rsidRDefault="001C6360">
      <w:pPr>
        <w:spacing w:before="2" w:line="271" w:lineRule="auto"/>
        <w:ind w:left="117" w:right="659"/>
        <w:rPr>
          <w:sz w:val="28"/>
          <w:szCs w:val="28"/>
        </w:rPr>
      </w:pPr>
      <w:proofErr w:type="gramStart"/>
      <w:r>
        <w:rPr>
          <w:sz w:val="28"/>
          <w:szCs w:val="28"/>
        </w:rPr>
        <w:t>the</w:t>
      </w:r>
      <w:proofErr w:type="gramEnd"/>
      <w:r>
        <w:rPr>
          <w:spacing w:val="1"/>
          <w:sz w:val="28"/>
          <w:szCs w:val="28"/>
        </w:rPr>
        <w:t xml:space="preserve"> </w:t>
      </w:r>
      <w:r>
        <w:rPr>
          <w:spacing w:val="-2"/>
          <w:sz w:val="28"/>
          <w:szCs w:val="28"/>
        </w:rPr>
        <w:t>h</w:t>
      </w:r>
      <w:r>
        <w:rPr>
          <w:sz w:val="28"/>
          <w:szCs w:val="28"/>
        </w:rPr>
        <w:t>ous</w:t>
      </w:r>
      <w:r>
        <w:rPr>
          <w:spacing w:val="-1"/>
          <w:sz w:val="28"/>
          <w:szCs w:val="28"/>
        </w:rPr>
        <w:t>e</w:t>
      </w:r>
      <w:r>
        <w:rPr>
          <w:sz w:val="28"/>
          <w:szCs w:val="28"/>
        </w:rPr>
        <w:t>.</w:t>
      </w:r>
      <w:r>
        <w:rPr>
          <w:spacing w:val="49"/>
          <w:sz w:val="28"/>
          <w:szCs w:val="28"/>
        </w:rPr>
        <w:t xml:space="preserve"> </w:t>
      </w:r>
      <w:r>
        <w:rPr>
          <w:sz w:val="28"/>
          <w:szCs w:val="28"/>
        </w:rPr>
        <w:t>D</w:t>
      </w:r>
      <w:r>
        <w:rPr>
          <w:spacing w:val="-2"/>
          <w:sz w:val="28"/>
          <w:szCs w:val="28"/>
        </w:rPr>
        <w:t>a</w:t>
      </w:r>
      <w:r>
        <w:rPr>
          <w:sz w:val="28"/>
          <w:szCs w:val="28"/>
        </w:rPr>
        <w:t>d</w:t>
      </w:r>
      <w:r>
        <w:rPr>
          <w:spacing w:val="4"/>
          <w:sz w:val="28"/>
          <w:szCs w:val="28"/>
        </w:rPr>
        <w:t xml:space="preserve"> </w:t>
      </w:r>
      <w:r>
        <w:rPr>
          <w:sz w:val="28"/>
          <w:szCs w:val="28"/>
        </w:rPr>
        <w:t>l</w:t>
      </w:r>
      <w:r>
        <w:rPr>
          <w:spacing w:val="-2"/>
          <w:sz w:val="28"/>
          <w:szCs w:val="28"/>
        </w:rPr>
        <w:t>o</w:t>
      </w:r>
      <w:r>
        <w:rPr>
          <w:sz w:val="28"/>
          <w:szCs w:val="28"/>
        </w:rPr>
        <w:t>o</w:t>
      </w:r>
      <w:r>
        <w:rPr>
          <w:spacing w:val="-1"/>
          <w:sz w:val="28"/>
          <w:szCs w:val="28"/>
        </w:rPr>
        <w:t>k</w:t>
      </w:r>
      <w:r>
        <w:rPr>
          <w:spacing w:val="-2"/>
          <w:sz w:val="28"/>
          <w:szCs w:val="28"/>
        </w:rPr>
        <w:t>e</w:t>
      </w:r>
      <w:r>
        <w:rPr>
          <w:sz w:val="28"/>
          <w:szCs w:val="28"/>
        </w:rPr>
        <w:t>d</w:t>
      </w:r>
      <w:r>
        <w:rPr>
          <w:spacing w:val="-23"/>
          <w:sz w:val="28"/>
          <w:szCs w:val="28"/>
        </w:rPr>
        <w:t xml:space="preserve"> </w:t>
      </w:r>
      <w:r>
        <w:rPr>
          <w:sz w:val="28"/>
          <w:szCs w:val="28"/>
        </w:rPr>
        <w:t>for</w:t>
      </w:r>
      <w:r>
        <w:rPr>
          <w:spacing w:val="-2"/>
          <w:sz w:val="28"/>
          <w:szCs w:val="28"/>
        </w:rPr>
        <w:t xml:space="preserve"> </w:t>
      </w:r>
      <w:r>
        <w:rPr>
          <w:sz w:val="28"/>
          <w:szCs w:val="28"/>
        </w:rPr>
        <w:t>a</w:t>
      </w:r>
      <w:r>
        <w:rPr>
          <w:spacing w:val="-10"/>
          <w:sz w:val="28"/>
          <w:szCs w:val="28"/>
        </w:rPr>
        <w:t xml:space="preserve"> </w:t>
      </w:r>
      <w:r>
        <w:rPr>
          <w:sz w:val="28"/>
          <w:szCs w:val="28"/>
        </w:rPr>
        <w:t>b</w:t>
      </w:r>
      <w:r>
        <w:rPr>
          <w:spacing w:val="-2"/>
          <w:sz w:val="28"/>
          <w:szCs w:val="28"/>
        </w:rPr>
        <w:t>l</w:t>
      </w:r>
      <w:r>
        <w:rPr>
          <w:sz w:val="28"/>
          <w:szCs w:val="28"/>
        </w:rPr>
        <w:t>o</w:t>
      </w:r>
      <w:r>
        <w:rPr>
          <w:spacing w:val="-1"/>
          <w:sz w:val="28"/>
          <w:szCs w:val="28"/>
        </w:rPr>
        <w:t>c</w:t>
      </w:r>
      <w:r>
        <w:rPr>
          <w:sz w:val="28"/>
          <w:szCs w:val="28"/>
        </w:rPr>
        <w:t>k</w:t>
      </w:r>
      <w:r>
        <w:rPr>
          <w:spacing w:val="-25"/>
          <w:sz w:val="28"/>
          <w:szCs w:val="28"/>
        </w:rPr>
        <w:t xml:space="preserve"> </w:t>
      </w:r>
      <w:r>
        <w:rPr>
          <w:sz w:val="28"/>
          <w:szCs w:val="28"/>
        </w:rPr>
        <w:t>f</w:t>
      </w:r>
      <w:r>
        <w:rPr>
          <w:spacing w:val="1"/>
          <w:sz w:val="28"/>
          <w:szCs w:val="28"/>
        </w:rPr>
        <w:t>o</w:t>
      </w:r>
      <w:r>
        <w:rPr>
          <w:sz w:val="28"/>
          <w:szCs w:val="28"/>
        </w:rPr>
        <w:t xml:space="preserve">r </w:t>
      </w:r>
      <w:r>
        <w:rPr>
          <w:spacing w:val="-1"/>
          <w:sz w:val="28"/>
          <w:szCs w:val="28"/>
        </w:rPr>
        <w:t>q</w:t>
      </w:r>
      <w:r>
        <w:rPr>
          <w:sz w:val="28"/>
          <w:szCs w:val="28"/>
        </w:rPr>
        <w:t>ui</w:t>
      </w:r>
      <w:r>
        <w:rPr>
          <w:spacing w:val="-3"/>
          <w:sz w:val="28"/>
          <w:szCs w:val="28"/>
        </w:rPr>
        <w:t>t</w:t>
      </w:r>
      <w:r>
        <w:rPr>
          <w:sz w:val="28"/>
          <w:szCs w:val="28"/>
        </w:rPr>
        <w:t>e</w:t>
      </w:r>
      <w:r>
        <w:rPr>
          <w:spacing w:val="-24"/>
          <w:sz w:val="28"/>
          <w:szCs w:val="28"/>
        </w:rPr>
        <w:t xml:space="preserve"> </w:t>
      </w:r>
      <w:r>
        <w:rPr>
          <w:w w:val="92"/>
          <w:sz w:val="28"/>
          <w:szCs w:val="28"/>
        </w:rPr>
        <w:t>aw</w:t>
      </w:r>
      <w:r>
        <w:rPr>
          <w:spacing w:val="1"/>
          <w:w w:val="92"/>
          <w:sz w:val="28"/>
          <w:szCs w:val="28"/>
        </w:rPr>
        <w:t>h</w:t>
      </w:r>
      <w:r>
        <w:rPr>
          <w:spacing w:val="-2"/>
          <w:w w:val="92"/>
          <w:sz w:val="28"/>
          <w:szCs w:val="28"/>
        </w:rPr>
        <w:t>i</w:t>
      </w:r>
      <w:r>
        <w:rPr>
          <w:w w:val="92"/>
          <w:sz w:val="28"/>
          <w:szCs w:val="28"/>
        </w:rPr>
        <w:t>le</w:t>
      </w:r>
      <w:r>
        <w:rPr>
          <w:spacing w:val="4"/>
          <w:w w:val="92"/>
          <w:sz w:val="28"/>
          <w:szCs w:val="28"/>
        </w:rPr>
        <w:t xml:space="preserve"> </w:t>
      </w:r>
      <w:r>
        <w:rPr>
          <w:spacing w:val="1"/>
          <w:sz w:val="28"/>
          <w:szCs w:val="28"/>
        </w:rPr>
        <w:t>a</w:t>
      </w:r>
      <w:r>
        <w:rPr>
          <w:spacing w:val="-2"/>
          <w:sz w:val="28"/>
          <w:szCs w:val="28"/>
        </w:rPr>
        <w:t>n</w:t>
      </w:r>
      <w:r>
        <w:rPr>
          <w:sz w:val="28"/>
          <w:szCs w:val="28"/>
        </w:rPr>
        <w:t xml:space="preserve">d </w:t>
      </w:r>
      <w:r>
        <w:rPr>
          <w:w w:val="92"/>
          <w:sz w:val="28"/>
          <w:szCs w:val="28"/>
        </w:rPr>
        <w:t>f</w:t>
      </w:r>
      <w:r>
        <w:rPr>
          <w:spacing w:val="1"/>
          <w:w w:val="92"/>
          <w:sz w:val="28"/>
          <w:szCs w:val="28"/>
        </w:rPr>
        <w:t>i</w:t>
      </w:r>
      <w:r>
        <w:rPr>
          <w:spacing w:val="-2"/>
          <w:w w:val="92"/>
          <w:sz w:val="28"/>
          <w:szCs w:val="28"/>
        </w:rPr>
        <w:t>n</w:t>
      </w:r>
      <w:r>
        <w:rPr>
          <w:spacing w:val="1"/>
          <w:w w:val="92"/>
          <w:sz w:val="28"/>
          <w:szCs w:val="28"/>
        </w:rPr>
        <w:t>a</w:t>
      </w:r>
      <w:r>
        <w:rPr>
          <w:w w:val="92"/>
          <w:sz w:val="28"/>
          <w:szCs w:val="28"/>
        </w:rPr>
        <w:t>l</w:t>
      </w:r>
      <w:r>
        <w:rPr>
          <w:spacing w:val="-1"/>
          <w:w w:val="92"/>
          <w:sz w:val="28"/>
          <w:szCs w:val="28"/>
        </w:rPr>
        <w:t>l</w:t>
      </w:r>
      <w:r>
        <w:rPr>
          <w:w w:val="92"/>
          <w:sz w:val="28"/>
          <w:szCs w:val="28"/>
        </w:rPr>
        <w:t>y</w:t>
      </w:r>
      <w:r>
        <w:rPr>
          <w:spacing w:val="-13"/>
          <w:w w:val="92"/>
          <w:sz w:val="28"/>
          <w:szCs w:val="28"/>
        </w:rPr>
        <w:t xml:space="preserve"> </w:t>
      </w:r>
      <w:r>
        <w:rPr>
          <w:w w:val="92"/>
          <w:sz w:val="28"/>
          <w:szCs w:val="28"/>
        </w:rPr>
        <w:t>l</w:t>
      </w:r>
      <w:r>
        <w:rPr>
          <w:spacing w:val="-1"/>
          <w:w w:val="92"/>
          <w:sz w:val="28"/>
          <w:szCs w:val="28"/>
        </w:rPr>
        <w:t>o</w:t>
      </w:r>
      <w:r>
        <w:rPr>
          <w:w w:val="92"/>
          <w:sz w:val="28"/>
          <w:szCs w:val="28"/>
        </w:rPr>
        <w:t>c</w:t>
      </w:r>
      <w:r>
        <w:rPr>
          <w:spacing w:val="1"/>
          <w:w w:val="92"/>
          <w:sz w:val="28"/>
          <w:szCs w:val="28"/>
        </w:rPr>
        <w:t>a</w:t>
      </w:r>
      <w:r>
        <w:rPr>
          <w:spacing w:val="-3"/>
          <w:w w:val="92"/>
          <w:sz w:val="28"/>
          <w:szCs w:val="28"/>
        </w:rPr>
        <w:t>t</w:t>
      </w:r>
      <w:r>
        <w:rPr>
          <w:w w:val="92"/>
          <w:sz w:val="28"/>
          <w:szCs w:val="28"/>
        </w:rPr>
        <w:t>ed</w:t>
      </w:r>
      <w:r>
        <w:rPr>
          <w:spacing w:val="37"/>
          <w:w w:val="92"/>
          <w:sz w:val="28"/>
          <w:szCs w:val="28"/>
        </w:rPr>
        <w:t xml:space="preserve"> </w:t>
      </w:r>
      <w:r>
        <w:rPr>
          <w:sz w:val="28"/>
          <w:szCs w:val="28"/>
        </w:rPr>
        <w:t>o</w:t>
      </w:r>
      <w:r>
        <w:rPr>
          <w:spacing w:val="1"/>
          <w:sz w:val="28"/>
          <w:szCs w:val="28"/>
        </w:rPr>
        <w:t>n</w:t>
      </w:r>
      <w:r>
        <w:rPr>
          <w:sz w:val="28"/>
          <w:szCs w:val="28"/>
        </w:rPr>
        <w:t>e</w:t>
      </w:r>
      <w:r>
        <w:rPr>
          <w:spacing w:val="-2"/>
          <w:sz w:val="28"/>
          <w:szCs w:val="28"/>
        </w:rPr>
        <w:t xml:space="preserve"> </w:t>
      </w:r>
      <w:r>
        <w:rPr>
          <w:spacing w:val="-3"/>
          <w:sz w:val="28"/>
          <w:szCs w:val="28"/>
        </w:rPr>
        <w:t>t</w:t>
      </w:r>
      <w:r>
        <w:rPr>
          <w:sz w:val="28"/>
          <w:szCs w:val="28"/>
        </w:rPr>
        <w:t>h</w:t>
      </w:r>
      <w:r>
        <w:rPr>
          <w:spacing w:val="-2"/>
          <w:sz w:val="28"/>
          <w:szCs w:val="28"/>
        </w:rPr>
        <w:t>r</w:t>
      </w:r>
      <w:r>
        <w:rPr>
          <w:sz w:val="28"/>
          <w:szCs w:val="28"/>
        </w:rPr>
        <w:t>u</w:t>
      </w:r>
      <w:r>
        <w:rPr>
          <w:spacing w:val="2"/>
          <w:sz w:val="28"/>
          <w:szCs w:val="28"/>
        </w:rPr>
        <w:t xml:space="preserve"> </w:t>
      </w:r>
      <w:r>
        <w:rPr>
          <w:w w:val="92"/>
          <w:sz w:val="28"/>
          <w:szCs w:val="28"/>
        </w:rPr>
        <w:t>Jim</w:t>
      </w:r>
      <w:r>
        <w:rPr>
          <w:spacing w:val="6"/>
          <w:w w:val="92"/>
          <w:sz w:val="28"/>
          <w:szCs w:val="28"/>
        </w:rPr>
        <w:t xml:space="preserve"> </w:t>
      </w:r>
      <w:proofErr w:type="spellStart"/>
      <w:r>
        <w:rPr>
          <w:spacing w:val="-1"/>
          <w:sz w:val="28"/>
          <w:szCs w:val="28"/>
        </w:rPr>
        <w:t>O</w:t>
      </w:r>
      <w:r>
        <w:rPr>
          <w:sz w:val="28"/>
          <w:szCs w:val="28"/>
        </w:rPr>
        <w:t>ste</w:t>
      </w:r>
      <w:r>
        <w:rPr>
          <w:spacing w:val="1"/>
          <w:sz w:val="28"/>
          <w:szCs w:val="28"/>
        </w:rPr>
        <w:t>r</w:t>
      </w:r>
      <w:r>
        <w:rPr>
          <w:spacing w:val="-2"/>
          <w:sz w:val="28"/>
          <w:szCs w:val="28"/>
        </w:rPr>
        <w:t>h</w:t>
      </w:r>
      <w:r>
        <w:rPr>
          <w:sz w:val="28"/>
          <w:szCs w:val="28"/>
        </w:rPr>
        <w:t>o</w:t>
      </w:r>
      <w:r>
        <w:rPr>
          <w:spacing w:val="1"/>
          <w:sz w:val="28"/>
          <w:szCs w:val="28"/>
        </w:rPr>
        <w:t>l</w:t>
      </w:r>
      <w:r>
        <w:rPr>
          <w:sz w:val="28"/>
          <w:szCs w:val="28"/>
        </w:rPr>
        <w:t>t</w:t>
      </w:r>
      <w:proofErr w:type="spellEnd"/>
      <w:r>
        <w:rPr>
          <w:sz w:val="28"/>
          <w:szCs w:val="28"/>
        </w:rPr>
        <w:t>.</w:t>
      </w:r>
    </w:p>
    <w:p w:rsidR="000B1611" w:rsidRDefault="000B1611">
      <w:pPr>
        <w:spacing w:before="6" w:line="180" w:lineRule="exact"/>
        <w:rPr>
          <w:sz w:val="19"/>
          <w:szCs w:val="19"/>
        </w:rPr>
      </w:pPr>
    </w:p>
    <w:p w:rsidR="000B1611" w:rsidRDefault="001C6360">
      <w:pPr>
        <w:spacing w:line="270" w:lineRule="auto"/>
        <w:ind w:left="117" w:right="150"/>
        <w:rPr>
          <w:sz w:val="28"/>
          <w:szCs w:val="28"/>
        </w:rPr>
      </w:pPr>
      <w:r>
        <w:rPr>
          <w:spacing w:val="-1"/>
          <w:sz w:val="28"/>
          <w:szCs w:val="28"/>
        </w:rPr>
        <w:t>I</w:t>
      </w:r>
      <w:r>
        <w:rPr>
          <w:sz w:val="28"/>
          <w:szCs w:val="28"/>
        </w:rPr>
        <w:t>n</w:t>
      </w:r>
      <w:r>
        <w:rPr>
          <w:spacing w:val="8"/>
          <w:sz w:val="28"/>
          <w:szCs w:val="28"/>
        </w:rPr>
        <w:t xml:space="preserve"> </w:t>
      </w:r>
      <w:r>
        <w:rPr>
          <w:w w:val="93"/>
          <w:sz w:val="28"/>
          <w:szCs w:val="28"/>
        </w:rPr>
        <w:t>20</w:t>
      </w:r>
      <w:r>
        <w:rPr>
          <w:spacing w:val="1"/>
          <w:w w:val="93"/>
          <w:sz w:val="28"/>
          <w:szCs w:val="28"/>
        </w:rPr>
        <w:t>1</w:t>
      </w:r>
      <w:r>
        <w:rPr>
          <w:spacing w:val="-2"/>
          <w:w w:val="93"/>
          <w:sz w:val="28"/>
          <w:szCs w:val="28"/>
        </w:rPr>
        <w:t>5</w:t>
      </w:r>
      <w:r>
        <w:rPr>
          <w:w w:val="93"/>
          <w:sz w:val="28"/>
          <w:szCs w:val="28"/>
        </w:rPr>
        <w:t>,</w:t>
      </w:r>
      <w:r>
        <w:rPr>
          <w:spacing w:val="7"/>
          <w:w w:val="93"/>
          <w:sz w:val="28"/>
          <w:szCs w:val="28"/>
        </w:rPr>
        <w:t xml:space="preserve"> </w:t>
      </w:r>
      <w:r>
        <w:rPr>
          <w:spacing w:val="-2"/>
          <w:sz w:val="28"/>
          <w:szCs w:val="28"/>
        </w:rPr>
        <w:t>M</w:t>
      </w:r>
      <w:r>
        <w:rPr>
          <w:sz w:val="28"/>
          <w:szCs w:val="28"/>
        </w:rPr>
        <w:t>om</w:t>
      </w:r>
      <w:r>
        <w:rPr>
          <w:spacing w:val="-15"/>
          <w:sz w:val="28"/>
          <w:szCs w:val="28"/>
        </w:rPr>
        <w:t xml:space="preserve"> </w:t>
      </w:r>
      <w:r>
        <w:rPr>
          <w:spacing w:val="-1"/>
          <w:w w:val="95"/>
          <w:sz w:val="28"/>
          <w:szCs w:val="28"/>
        </w:rPr>
        <w:t>d</w:t>
      </w:r>
      <w:r>
        <w:rPr>
          <w:w w:val="95"/>
          <w:sz w:val="28"/>
          <w:szCs w:val="28"/>
        </w:rPr>
        <w:t>e</w:t>
      </w:r>
      <w:r>
        <w:rPr>
          <w:spacing w:val="1"/>
          <w:w w:val="95"/>
          <w:sz w:val="28"/>
          <w:szCs w:val="28"/>
        </w:rPr>
        <w:t>c</w:t>
      </w:r>
      <w:r>
        <w:rPr>
          <w:spacing w:val="-2"/>
          <w:w w:val="95"/>
          <w:sz w:val="28"/>
          <w:szCs w:val="28"/>
        </w:rPr>
        <w:t>i</w:t>
      </w:r>
      <w:r>
        <w:rPr>
          <w:spacing w:val="1"/>
          <w:w w:val="95"/>
          <w:sz w:val="28"/>
          <w:szCs w:val="28"/>
        </w:rPr>
        <w:t>d</w:t>
      </w:r>
      <w:r>
        <w:rPr>
          <w:spacing w:val="-2"/>
          <w:w w:val="95"/>
          <w:sz w:val="28"/>
          <w:szCs w:val="28"/>
        </w:rPr>
        <w:t>e</w:t>
      </w:r>
      <w:r>
        <w:rPr>
          <w:w w:val="95"/>
          <w:sz w:val="28"/>
          <w:szCs w:val="28"/>
        </w:rPr>
        <w:t>d</w:t>
      </w:r>
      <w:r>
        <w:rPr>
          <w:spacing w:val="12"/>
          <w:w w:val="95"/>
          <w:sz w:val="28"/>
          <w:szCs w:val="28"/>
        </w:rPr>
        <w:t xml:space="preserve"> </w:t>
      </w:r>
      <w:r>
        <w:rPr>
          <w:spacing w:val="-1"/>
          <w:sz w:val="28"/>
          <w:szCs w:val="28"/>
        </w:rPr>
        <w:t>t</w:t>
      </w:r>
      <w:r>
        <w:rPr>
          <w:spacing w:val="-2"/>
          <w:sz w:val="28"/>
          <w:szCs w:val="28"/>
        </w:rPr>
        <w:t>h</w:t>
      </w:r>
      <w:r>
        <w:rPr>
          <w:spacing w:val="1"/>
          <w:sz w:val="28"/>
          <w:szCs w:val="28"/>
        </w:rPr>
        <w:t>a</w:t>
      </w:r>
      <w:r>
        <w:rPr>
          <w:sz w:val="28"/>
          <w:szCs w:val="28"/>
        </w:rPr>
        <w:t>t</w:t>
      </w:r>
      <w:r>
        <w:rPr>
          <w:spacing w:val="-2"/>
          <w:sz w:val="28"/>
          <w:szCs w:val="28"/>
        </w:rPr>
        <w:t xml:space="preserve"> </w:t>
      </w:r>
      <w:r>
        <w:rPr>
          <w:sz w:val="28"/>
          <w:szCs w:val="28"/>
        </w:rPr>
        <w:t>it</w:t>
      </w:r>
      <w:r>
        <w:rPr>
          <w:spacing w:val="-9"/>
          <w:sz w:val="28"/>
          <w:szCs w:val="28"/>
        </w:rPr>
        <w:t xml:space="preserve"> </w:t>
      </w:r>
      <w:r>
        <w:rPr>
          <w:w w:val="92"/>
          <w:sz w:val="28"/>
          <w:szCs w:val="28"/>
        </w:rPr>
        <w:t>w</w:t>
      </w:r>
      <w:r>
        <w:rPr>
          <w:spacing w:val="-2"/>
          <w:w w:val="92"/>
          <w:sz w:val="28"/>
          <w:szCs w:val="28"/>
        </w:rPr>
        <w:t>a</w:t>
      </w:r>
      <w:r>
        <w:rPr>
          <w:w w:val="92"/>
          <w:sz w:val="28"/>
          <w:szCs w:val="28"/>
        </w:rPr>
        <w:t>s</w:t>
      </w:r>
      <w:r>
        <w:rPr>
          <w:spacing w:val="8"/>
          <w:w w:val="92"/>
          <w:sz w:val="28"/>
          <w:szCs w:val="28"/>
        </w:rPr>
        <w:t xml:space="preserve"> </w:t>
      </w:r>
      <w:r>
        <w:rPr>
          <w:sz w:val="28"/>
          <w:szCs w:val="28"/>
        </w:rPr>
        <w:t>time</w:t>
      </w:r>
      <w:r>
        <w:rPr>
          <w:spacing w:val="-20"/>
          <w:sz w:val="28"/>
          <w:szCs w:val="28"/>
        </w:rPr>
        <w:t xml:space="preserve"> </w:t>
      </w:r>
      <w:r>
        <w:rPr>
          <w:spacing w:val="-3"/>
          <w:sz w:val="28"/>
          <w:szCs w:val="28"/>
        </w:rPr>
        <w:t>t</w:t>
      </w:r>
      <w:r>
        <w:rPr>
          <w:sz w:val="28"/>
          <w:szCs w:val="28"/>
        </w:rPr>
        <w:t>o</w:t>
      </w:r>
      <w:r>
        <w:rPr>
          <w:spacing w:val="7"/>
          <w:sz w:val="28"/>
          <w:szCs w:val="28"/>
        </w:rPr>
        <w:t xml:space="preserve"> </w:t>
      </w:r>
      <w:r>
        <w:rPr>
          <w:sz w:val="28"/>
          <w:szCs w:val="28"/>
        </w:rPr>
        <w:t>get</w:t>
      </w:r>
      <w:r>
        <w:rPr>
          <w:spacing w:val="-18"/>
          <w:sz w:val="28"/>
          <w:szCs w:val="28"/>
        </w:rPr>
        <w:t xml:space="preserve"> </w:t>
      </w:r>
      <w:r>
        <w:rPr>
          <w:sz w:val="28"/>
          <w:szCs w:val="28"/>
        </w:rPr>
        <w:t>the</w:t>
      </w:r>
      <w:r>
        <w:rPr>
          <w:spacing w:val="1"/>
          <w:sz w:val="28"/>
          <w:szCs w:val="28"/>
        </w:rPr>
        <w:t xml:space="preserve"> </w:t>
      </w:r>
      <w:r>
        <w:rPr>
          <w:spacing w:val="-2"/>
          <w:w w:val="91"/>
          <w:sz w:val="28"/>
          <w:szCs w:val="28"/>
        </w:rPr>
        <w:t>b</w:t>
      </w:r>
      <w:r>
        <w:rPr>
          <w:spacing w:val="1"/>
          <w:w w:val="91"/>
          <w:sz w:val="28"/>
          <w:szCs w:val="28"/>
        </w:rPr>
        <w:t>a</w:t>
      </w:r>
      <w:r>
        <w:rPr>
          <w:spacing w:val="-2"/>
          <w:w w:val="91"/>
          <w:sz w:val="28"/>
          <w:szCs w:val="28"/>
        </w:rPr>
        <w:t>l</w:t>
      </w:r>
      <w:r>
        <w:rPr>
          <w:w w:val="91"/>
          <w:sz w:val="28"/>
          <w:szCs w:val="28"/>
        </w:rPr>
        <w:t>l</w:t>
      </w:r>
      <w:r>
        <w:rPr>
          <w:spacing w:val="7"/>
          <w:w w:val="91"/>
          <w:sz w:val="28"/>
          <w:szCs w:val="28"/>
        </w:rPr>
        <w:t xml:space="preserve"> </w:t>
      </w:r>
      <w:r>
        <w:rPr>
          <w:w w:val="96"/>
          <w:sz w:val="28"/>
          <w:szCs w:val="28"/>
        </w:rPr>
        <w:t>ro</w:t>
      </w:r>
      <w:r>
        <w:rPr>
          <w:spacing w:val="1"/>
          <w:w w:val="96"/>
          <w:sz w:val="28"/>
          <w:szCs w:val="28"/>
        </w:rPr>
        <w:t>l</w:t>
      </w:r>
      <w:r>
        <w:rPr>
          <w:spacing w:val="-2"/>
          <w:w w:val="82"/>
          <w:sz w:val="28"/>
          <w:szCs w:val="28"/>
        </w:rPr>
        <w:t>l</w:t>
      </w:r>
      <w:r>
        <w:rPr>
          <w:w w:val="95"/>
          <w:sz w:val="28"/>
          <w:szCs w:val="28"/>
        </w:rPr>
        <w:t>i</w:t>
      </w:r>
      <w:r>
        <w:rPr>
          <w:spacing w:val="1"/>
          <w:w w:val="95"/>
          <w:sz w:val="28"/>
          <w:szCs w:val="28"/>
        </w:rPr>
        <w:t>n</w:t>
      </w:r>
      <w:r>
        <w:rPr>
          <w:w w:val="89"/>
          <w:sz w:val="28"/>
          <w:szCs w:val="28"/>
        </w:rPr>
        <w:t xml:space="preserve">g </w:t>
      </w:r>
      <w:r>
        <w:rPr>
          <w:sz w:val="28"/>
          <w:szCs w:val="28"/>
        </w:rPr>
        <w:t>on</w:t>
      </w:r>
      <w:r>
        <w:rPr>
          <w:spacing w:val="7"/>
          <w:sz w:val="28"/>
          <w:szCs w:val="28"/>
        </w:rPr>
        <w:t xml:space="preserve"> </w:t>
      </w:r>
      <w:r>
        <w:rPr>
          <w:spacing w:val="-1"/>
          <w:sz w:val="28"/>
          <w:szCs w:val="28"/>
        </w:rPr>
        <w:t>t</w:t>
      </w:r>
      <w:r>
        <w:rPr>
          <w:sz w:val="28"/>
          <w:szCs w:val="28"/>
        </w:rPr>
        <w:t>h</w:t>
      </w:r>
      <w:r>
        <w:rPr>
          <w:spacing w:val="-1"/>
          <w:sz w:val="28"/>
          <w:szCs w:val="28"/>
        </w:rPr>
        <w:t>i</w:t>
      </w:r>
      <w:r>
        <w:rPr>
          <w:sz w:val="28"/>
          <w:szCs w:val="28"/>
        </w:rPr>
        <w:t>s</w:t>
      </w:r>
      <w:r>
        <w:rPr>
          <w:spacing w:val="-14"/>
          <w:sz w:val="28"/>
          <w:szCs w:val="28"/>
        </w:rPr>
        <w:t xml:space="preserve"> </w:t>
      </w:r>
      <w:r>
        <w:rPr>
          <w:w w:val="93"/>
          <w:sz w:val="28"/>
          <w:szCs w:val="28"/>
        </w:rPr>
        <w:t>p</w:t>
      </w:r>
      <w:r>
        <w:rPr>
          <w:spacing w:val="-2"/>
          <w:w w:val="93"/>
          <w:sz w:val="28"/>
          <w:szCs w:val="28"/>
        </w:rPr>
        <w:t>r</w:t>
      </w:r>
      <w:r>
        <w:rPr>
          <w:w w:val="93"/>
          <w:sz w:val="28"/>
          <w:szCs w:val="28"/>
        </w:rPr>
        <w:t>o</w:t>
      </w:r>
      <w:r>
        <w:rPr>
          <w:spacing w:val="1"/>
          <w:w w:val="93"/>
          <w:sz w:val="28"/>
          <w:szCs w:val="28"/>
        </w:rPr>
        <w:t>j</w:t>
      </w:r>
      <w:r>
        <w:rPr>
          <w:spacing w:val="-2"/>
          <w:w w:val="93"/>
          <w:sz w:val="28"/>
          <w:szCs w:val="28"/>
        </w:rPr>
        <w:t>e</w:t>
      </w:r>
      <w:r>
        <w:rPr>
          <w:w w:val="93"/>
          <w:sz w:val="28"/>
          <w:szCs w:val="28"/>
        </w:rPr>
        <w:t>ct.</w:t>
      </w:r>
      <w:r>
        <w:rPr>
          <w:spacing w:val="36"/>
          <w:w w:val="93"/>
          <w:sz w:val="28"/>
          <w:szCs w:val="28"/>
        </w:rPr>
        <w:t xml:space="preserve"> </w:t>
      </w:r>
      <w:r>
        <w:rPr>
          <w:spacing w:val="-3"/>
          <w:w w:val="93"/>
          <w:sz w:val="28"/>
          <w:szCs w:val="28"/>
        </w:rPr>
        <w:t>S</w:t>
      </w:r>
      <w:r>
        <w:rPr>
          <w:w w:val="93"/>
          <w:sz w:val="28"/>
          <w:szCs w:val="28"/>
        </w:rPr>
        <w:t>he</w:t>
      </w:r>
      <w:r>
        <w:rPr>
          <w:spacing w:val="5"/>
          <w:w w:val="93"/>
          <w:sz w:val="28"/>
          <w:szCs w:val="28"/>
        </w:rPr>
        <w:t xml:space="preserve"> </w:t>
      </w:r>
      <w:r>
        <w:rPr>
          <w:spacing w:val="1"/>
          <w:w w:val="93"/>
          <w:sz w:val="28"/>
          <w:szCs w:val="28"/>
        </w:rPr>
        <w:t>a</w:t>
      </w:r>
      <w:r>
        <w:rPr>
          <w:spacing w:val="-2"/>
          <w:w w:val="93"/>
          <w:sz w:val="28"/>
          <w:szCs w:val="28"/>
        </w:rPr>
        <w:t>s</w:t>
      </w:r>
      <w:r>
        <w:rPr>
          <w:w w:val="93"/>
          <w:sz w:val="28"/>
          <w:szCs w:val="28"/>
        </w:rPr>
        <w:t>ked</w:t>
      </w:r>
      <w:r>
        <w:rPr>
          <w:spacing w:val="18"/>
          <w:w w:val="93"/>
          <w:sz w:val="28"/>
          <w:szCs w:val="28"/>
        </w:rPr>
        <w:t xml:space="preserve"> </w:t>
      </w:r>
      <w:r>
        <w:rPr>
          <w:spacing w:val="-3"/>
          <w:w w:val="93"/>
          <w:sz w:val="28"/>
          <w:szCs w:val="28"/>
        </w:rPr>
        <w:t>i</w:t>
      </w:r>
      <w:r>
        <w:rPr>
          <w:w w:val="93"/>
          <w:sz w:val="28"/>
          <w:szCs w:val="28"/>
        </w:rPr>
        <w:t xml:space="preserve">f </w:t>
      </w:r>
      <w:r>
        <w:rPr>
          <w:sz w:val="28"/>
          <w:szCs w:val="28"/>
        </w:rPr>
        <w:t>I</w:t>
      </w:r>
      <w:r>
        <w:rPr>
          <w:spacing w:val="5"/>
          <w:sz w:val="28"/>
          <w:szCs w:val="28"/>
        </w:rPr>
        <w:t xml:space="preserve"> </w:t>
      </w:r>
      <w:r>
        <w:rPr>
          <w:w w:val="94"/>
          <w:sz w:val="28"/>
          <w:szCs w:val="28"/>
        </w:rPr>
        <w:t>was</w:t>
      </w:r>
      <w:r>
        <w:rPr>
          <w:spacing w:val="-6"/>
          <w:w w:val="94"/>
          <w:sz w:val="28"/>
          <w:szCs w:val="28"/>
        </w:rPr>
        <w:t xml:space="preserve"> </w:t>
      </w:r>
      <w:r>
        <w:rPr>
          <w:w w:val="94"/>
          <w:sz w:val="28"/>
          <w:szCs w:val="28"/>
        </w:rPr>
        <w:t>i</w:t>
      </w:r>
      <w:r>
        <w:rPr>
          <w:spacing w:val="1"/>
          <w:w w:val="94"/>
          <w:sz w:val="28"/>
          <w:szCs w:val="28"/>
        </w:rPr>
        <w:t>n</w:t>
      </w:r>
      <w:r>
        <w:rPr>
          <w:w w:val="94"/>
          <w:sz w:val="28"/>
          <w:szCs w:val="28"/>
        </w:rPr>
        <w:t>t</w:t>
      </w:r>
      <w:r>
        <w:rPr>
          <w:spacing w:val="-2"/>
          <w:w w:val="94"/>
          <w:sz w:val="28"/>
          <w:szCs w:val="28"/>
        </w:rPr>
        <w:t>e</w:t>
      </w:r>
      <w:r>
        <w:rPr>
          <w:w w:val="94"/>
          <w:sz w:val="28"/>
          <w:szCs w:val="28"/>
        </w:rPr>
        <w:t>re</w:t>
      </w:r>
      <w:r>
        <w:rPr>
          <w:spacing w:val="1"/>
          <w:w w:val="94"/>
          <w:sz w:val="28"/>
          <w:szCs w:val="28"/>
        </w:rPr>
        <w:t>s</w:t>
      </w:r>
      <w:r>
        <w:rPr>
          <w:spacing w:val="-3"/>
          <w:w w:val="94"/>
          <w:sz w:val="28"/>
          <w:szCs w:val="28"/>
        </w:rPr>
        <w:t>t</w:t>
      </w:r>
      <w:r>
        <w:rPr>
          <w:w w:val="94"/>
          <w:sz w:val="28"/>
          <w:szCs w:val="28"/>
        </w:rPr>
        <w:t>ed</w:t>
      </w:r>
      <w:r>
        <w:rPr>
          <w:spacing w:val="33"/>
          <w:w w:val="94"/>
          <w:sz w:val="28"/>
          <w:szCs w:val="28"/>
        </w:rPr>
        <w:t xml:space="preserve"> </w:t>
      </w:r>
      <w:r>
        <w:rPr>
          <w:sz w:val="28"/>
          <w:szCs w:val="28"/>
        </w:rPr>
        <w:t>in</w:t>
      </w:r>
      <w:r>
        <w:rPr>
          <w:spacing w:val="-10"/>
          <w:sz w:val="28"/>
          <w:szCs w:val="28"/>
        </w:rPr>
        <w:t xml:space="preserve"> </w:t>
      </w:r>
      <w:r>
        <w:rPr>
          <w:w w:val="95"/>
          <w:sz w:val="28"/>
          <w:szCs w:val="28"/>
        </w:rPr>
        <w:t>h</w:t>
      </w:r>
      <w:r>
        <w:rPr>
          <w:spacing w:val="-2"/>
          <w:w w:val="95"/>
          <w:sz w:val="28"/>
          <w:szCs w:val="28"/>
        </w:rPr>
        <w:t>e</w:t>
      </w:r>
      <w:r>
        <w:rPr>
          <w:w w:val="95"/>
          <w:sz w:val="28"/>
          <w:szCs w:val="28"/>
        </w:rPr>
        <w:t>l</w:t>
      </w:r>
      <w:r>
        <w:rPr>
          <w:spacing w:val="1"/>
          <w:w w:val="95"/>
          <w:sz w:val="28"/>
          <w:szCs w:val="28"/>
        </w:rPr>
        <w:t>p</w:t>
      </w:r>
      <w:r>
        <w:rPr>
          <w:spacing w:val="-2"/>
          <w:w w:val="95"/>
          <w:sz w:val="28"/>
          <w:szCs w:val="28"/>
        </w:rPr>
        <w:t>i</w:t>
      </w:r>
      <w:r>
        <w:rPr>
          <w:w w:val="95"/>
          <w:sz w:val="28"/>
          <w:szCs w:val="28"/>
        </w:rPr>
        <w:t>ng</w:t>
      </w:r>
      <w:r>
        <w:rPr>
          <w:spacing w:val="4"/>
          <w:w w:val="95"/>
          <w:sz w:val="28"/>
          <w:szCs w:val="28"/>
        </w:rPr>
        <w:t xml:space="preserve"> </w:t>
      </w:r>
      <w:r>
        <w:rPr>
          <w:spacing w:val="-2"/>
          <w:sz w:val="28"/>
          <w:szCs w:val="28"/>
        </w:rPr>
        <w:t>a</w:t>
      </w:r>
      <w:r>
        <w:rPr>
          <w:sz w:val="28"/>
          <w:szCs w:val="28"/>
        </w:rPr>
        <w:t>nd, of</w:t>
      </w:r>
      <w:r>
        <w:rPr>
          <w:spacing w:val="1"/>
          <w:sz w:val="28"/>
          <w:szCs w:val="28"/>
        </w:rPr>
        <w:t xml:space="preserve"> </w:t>
      </w:r>
      <w:r>
        <w:rPr>
          <w:spacing w:val="-2"/>
          <w:w w:val="95"/>
          <w:sz w:val="28"/>
          <w:szCs w:val="28"/>
        </w:rPr>
        <w:t>c</w:t>
      </w:r>
      <w:r>
        <w:rPr>
          <w:w w:val="95"/>
          <w:sz w:val="28"/>
          <w:szCs w:val="28"/>
        </w:rPr>
        <w:t>ours</w:t>
      </w:r>
      <w:r>
        <w:rPr>
          <w:spacing w:val="-1"/>
          <w:w w:val="95"/>
          <w:sz w:val="28"/>
          <w:szCs w:val="28"/>
        </w:rPr>
        <w:t>e</w:t>
      </w:r>
      <w:r>
        <w:rPr>
          <w:w w:val="95"/>
          <w:sz w:val="28"/>
          <w:szCs w:val="28"/>
        </w:rPr>
        <w:t>,</w:t>
      </w:r>
      <w:r>
        <w:rPr>
          <w:spacing w:val="10"/>
          <w:w w:val="95"/>
          <w:sz w:val="28"/>
          <w:szCs w:val="28"/>
        </w:rPr>
        <w:t xml:space="preserve"> </w:t>
      </w:r>
      <w:r>
        <w:rPr>
          <w:sz w:val="28"/>
          <w:szCs w:val="28"/>
        </w:rPr>
        <w:t>I</w:t>
      </w:r>
      <w:r>
        <w:rPr>
          <w:spacing w:val="5"/>
          <w:sz w:val="28"/>
          <w:szCs w:val="28"/>
        </w:rPr>
        <w:t xml:space="preserve"> </w:t>
      </w:r>
      <w:r>
        <w:rPr>
          <w:w w:val="91"/>
          <w:sz w:val="28"/>
          <w:szCs w:val="28"/>
        </w:rPr>
        <w:t>s</w:t>
      </w:r>
      <w:r>
        <w:rPr>
          <w:spacing w:val="1"/>
          <w:w w:val="91"/>
          <w:sz w:val="28"/>
          <w:szCs w:val="28"/>
        </w:rPr>
        <w:t>a</w:t>
      </w:r>
      <w:r>
        <w:rPr>
          <w:spacing w:val="-2"/>
          <w:w w:val="91"/>
          <w:sz w:val="28"/>
          <w:szCs w:val="28"/>
        </w:rPr>
        <w:t>i</w:t>
      </w:r>
      <w:r>
        <w:rPr>
          <w:w w:val="91"/>
          <w:sz w:val="28"/>
          <w:szCs w:val="28"/>
        </w:rPr>
        <w:t>d</w:t>
      </w:r>
      <w:r>
        <w:rPr>
          <w:spacing w:val="15"/>
          <w:w w:val="91"/>
          <w:sz w:val="28"/>
          <w:szCs w:val="28"/>
        </w:rPr>
        <w:t xml:space="preserve"> </w:t>
      </w:r>
      <w:r>
        <w:rPr>
          <w:spacing w:val="-2"/>
          <w:w w:val="91"/>
          <w:sz w:val="28"/>
          <w:szCs w:val="28"/>
        </w:rPr>
        <w:t>y</w:t>
      </w:r>
      <w:r>
        <w:rPr>
          <w:w w:val="91"/>
          <w:sz w:val="28"/>
          <w:szCs w:val="28"/>
        </w:rPr>
        <w:t>e</w:t>
      </w:r>
      <w:r>
        <w:rPr>
          <w:spacing w:val="-1"/>
          <w:w w:val="91"/>
          <w:sz w:val="28"/>
          <w:szCs w:val="28"/>
        </w:rPr>
        <w:t>s</w:t>
      </w:r>
      <w:r>
        <w:rPr>
          <w:w w:val="91"/>
          <w:sz w:val="28"/>
          <w:szCs w:val="28"/>
        </w:rPr>
        <w:t xml:space="preserve">. </w:t>
      </w:r>
      <w:r>
        <w:rPr>
          <w:spacing w:val="5"/>
          <w:w w:val="91"/>
          <w:sz w:val="28"/>
          <w:szCs w:val="28"/>
        </w:rPr>
        <w:t xml:space="preserve"> </w:t>
      </w:r>
      <w:r>
        <w:rPr>
          <w:w w:val="91"/>
          <w:sz w:val="28"/>
          <w:szCs w:val="28"/>
        </w:rPr>
        <w:t>E</w:t>
      </w:r>
      <w:r>
        <w:rPr>
          <w:spacing w:val="1"/>
          <w:w w:val="91"/>
          <w:sz w:val="28"/>
          <w:szCs w:val="28"/>
        </w:rPr>
        <w:t>v</w:t>
      </w:r>
      <w:r>
        <w:rPr>
          <w:spacing w:val="-2"/>
          <w:w w:val="91"/>
          <w:sz w:val="28"/>
          <w:szCs w:val="28"/>
        </w:rPr>
        <w:t>e</w:t>
      </w:r>
      <w:r>
        <w:rPr>
          <w:w w:val="91"/>
          <w:sz w:val="28"/>
          <w:szCs w:val="28"/>
        </w:rPr>
        <w:t>ntua</w:t>
      </w:r>
      <w:r>
        <w:rPr>
          <w:spacing w:val="-1"/>
          <w:w w:val="91"/>
          <w:sz w:val="28"/>
          <w:szCs w:val="28"/>
        </w:rPr>
        <w:t>l</w:t>
      </w:r>
      <w:r>
        <w:rPr>
          <w:w w:val="91"/>
          <w:sz w:val="28"/>
          <w:szCs w:val="28"/>
        </w:rPr>
        <w:t>ly</w:t>
      </w:r>
      <w:r>
        <w:rPr>
          <w:spacing w:val="52"/>
          <w:w w:val="91"/>
          <w:sz w:val="28"/>
          <w:szCs w:val="28"/>
        </w:rPr>
        <w:t xml:space="preserve"> </w:t>
      </w:r>
      <w:r>
        <w:rPr>
          <w:sz w:val="28"/>
          <w:szCs w:val="28"/>
        </w:rPr>
        <w:t>it</w:t>
      </w:r>
      <w:r>
        <w:rPr>
          <w:spacing w:val="-10"/>
          <w:sz w:val="28"/>
          <w:szCs w:val="28"/>
        </w:rPr>
        <w:t xml:space="preserve"> </w:t>
      </w:r>
      <w:r>
        <w:rPr>
          <w:spacing w:val="-2"/>
          <w:sz w:val="28"/>
          <w:szCs w:val="28"/>
        </w:rPr>
        <w:t>e</w:t>
      </w:r>
      <w:r>
        <w:rPr>
          <w:sz w:val="28"/>
          <w:szCs w:val="28"/>
        </w:rPr>
        <w:t>nd</w:t>
      </w:r>
      <w:r>
        <w:rPr>
          <w:spacing w:val="-2"/>
          <w:sz w:val="28"/>
          <w:szCs w:val="28"/>
        </w:rPr>
        <w:t>e</w:t>
      </w:r>
      <w:r>
        <w:rPr>
          <w:sz w:val="28"/>
          <w:szCs w:val="28"/>
        </w:rPr>
        <w:t>d</w:t>
      </w:r>
      <w:r>
        <w:rPr>
          <w:spacing w:val="-10"/>
          <w:sz w:val="28"/>
          <w:szCs w:val="28"/>
        </w:rPr>
        <w:t xml:space="preserve"> </w:t>
      </w:r>
      <w:r>
        <w:rPr>
          <w:spacing w:val="2"/>
          <w:sz w:val="28"/>
          <w:szCs w:val="28"/>
        </w:rPr>
        <w:t>u</w:t>
      </w:r>
      <w:r>
        <w:rPr>
          <w:sz w:val="28"/>
          <w:szCs w:val="28"/>
        </w:rPr>
        <w:t>p</w:t>
      </w:r>
      <w:r>
        <w:rPr>
          <w:spacing w:val="-2"/>
          <w:sz w:val="28"/>
          <w:szCs w:val="28"/>
        </w:rPr>
        <w:t xml:space="preserve"> </w:t>
      </w:r>
      <w:r>
        <w:rPr>
          <w:sz w:val="28"/>
          <w:szCs w:val="28"/>
        </w:rPr>
        <w:t>at</w:t>
      </w:r>
      <w:r>
        <w:rPr>
          <w:spacing w:val="-6"/>
          <w:sz w:val="28"/>
          <w:szCs w:val="28"/>
        </w:rPr>
        <w:t xml:space="preserve"> </w:t>
      </w:r>
      <w:r>
        <w:rPr>
          <w:spacing w:val="-1"/>
          <w:sz w:val="28"/>
          <w:szCs w:val="28"/>
        </w:rPr>
        <w:t>O</w:t>
      </w:r>
      <w:r>
        <w:rPr>
          <w:sz w:val="28"/>
          <w:szCs w:val="28"/>
        </w:rPr>
        <w:t>ld</w:t>
      </w:r>
      <w:r>
        <w:rPr>
          <w:spacing w:val="5"/>
          <w:sz w:val="28"/>
          <w:szCs w:val="28"/>
        </w:rPr>
        <w:t xml:space="preserve"> </w:t>
      </w:r>
      <w:r>
        <w:rPr>
          <w:spacing w:val="-3"/>
          <w:sz w:val="28"/>
          <w:szCs w:val="28"/>
        </w:rPr>
        <w:t>B</w:t>
      </w:r>
      <w:r>
        <w:rPr>
          <w:spacing w:val="1"/>
          <w:sz w:val="28"/>
          <w:szCs w:val="28"/>
        </w:rPr>
        <w:t>a</w:t>
      </w:r>
      <w:r>
        <w:rPr>
          <w:sz w:val="28"/>
          <w:szCs w:val="28"/>
        </w:rPr>
        <w:t xml:space="preserve">rn </w:t>
      </w:r>
      <w:r>
        <w:rPr>
          <w:w w:val="94"/>
          <w:sz w:val="28"/>
          <w:szCs w:val="28"/>
        </w:rPr>
        <w:t>Re</w:t>
      </w:r>
      <w:r>
        <w:rPr>
          <w:spacing w:val="-1"/>
          <w:w w:val="94"/>
          <w:sz w:val="28"/>
          <w:szCs w:val="28"/>
        </w:rPr>
        <w:t>p</w:t>
      </w:r>
      <w:r>
        <w:rPr>
          <w:spacing w:val="1"/>
          <w:w w:val="94"/>
          <w:sz w:val="28"/>
          <w:szCs w:val="28"/>
        </w:rPr>
        <w:t>a</w:t>
      </w:r>
      <w:r>
        <w:rPr>
          <w:w w:val="94"/>
          <w:sz w:val="28"/>
          <w:szCs w:val="28"/>
        </w:rPr>
        <w:t>ir</w:t>
      </w:r>
      <w:r>
        <w:rPr>
          <w:spacing w:val="6"/>
          <w:w w:val="94"/>
          <w:sz w:val="28"/>
          <w:szCs w:val="28"/>
        </w:rPr>
        <w:t xml:space="preserve"> </w:t>
      </w:r>
      <w:r>
        <w:rPr>
          <w:sz w:val="28"/>
          <w:szCs w:val="28"/>
        </w:rPr>
        <w:t>S</w:t>
      </w:r>
      <w:r>
        <w:rPr>
          <w:spacing w:val="-2"/>
          <w:sz w:val="28"/>
          <w:szCs w:val="28"/>
        </w:rPr>
        <w:t>h</w:t>
      </w:r>
      <w:r>
        <w:rPr>
          <w:sz w:val="28"/>
          <w:szCs w:val="28"/>
        </w:rPr>
        <w:t>op</w:t>
      </w:r>
      <w:r>
        <w:rPr>
          <w:spacing w:val="-14"/>
          <w:sz w:val="28"/>
          <w:szCs w:val="28"/>
        </w:rPr>
        <w:t xml:space="preserve"> </w:t>
      </w:r>
      <w:r>
        <w:rPr>
          <w:spacing w:val="-3"/>
          <w:w w:val="93"/>
          <w:sz w:val="28"/>
          <w:szCs w:val="28"/>
        </w:rPr>
        <w:t>w</w:t>
      </w:r>
      <w:r>
        <w:rPr>
          <w:w w:val="93"/>
          <w:sz w:val="28"/>
          <w:szCs w:val="28"/>
        </w:rPr>
        <w:t>h</w:t>
      </w:r>
      <w:r>
        <w:rPr>
          <w:spacing w:val="1"/>
          <w:w w:val="93"/>
          <w:sz w:val="28"/>
          <w:szCs w:val="28"/>
        </w:rPr>
        <w:t>e</w:t>
      </w:r>
      <w:r>
        <w:rPr>
          <w:spacing w:val="-2"/>
          <w:w w:val="93"/>
          <w:sz w:val="28"/>
          <w:szCs w:val="28"/>
        </w:rPr>
        <w:t>r</w:t>
      </w:r>
      <w:r>
        <w:rPr>
          <w:w w:val="93"/>
          <w:sz w:val="28"/>
          <w:szCs w:val="28"/>
        </w:rPr>
        <w:t>e</w:t>
      </w:r>
      <w:r>
        <w:rPr>
          <w:spacing w:val="24"/>
          <w:w w:val="93"/>
          <w:sz w:val="28"/>
          <w:szCs w:val="28"/>
        </w:rPr>
        <w:t xml:space="preserve"> </w:t>
      </w:r>
      <w:r>
        <w:rPr>
          <w:spacing w:val="-1"/>
          <w:w w:val="93"/>
          <w:sz w:val="28"/>
          <w:szCs w:val="28"/>
        </w:rPr>
        <w:t>M</w:t>
      </w:r>
      <w:r>
        <w:rPr>
          <w:spacing w:val="1"/>
          <w:w w:val="93"/>
          <w:sz w:val="28"/>
          <w:szCs w:val="28"/>
        </w:rPr>
        <w:t>a</w:t>
      </w:r>
      <w:r>
        <w:rPr>
          <w:w w:val="93"/>
          <w:sz w:val="28"/>
          <w:szCs w:val="28"/>
        </w:rPr>
        <w:t>rk</w:t>
      </w:r>
      <w:r>
        <w:rPr>
          <w:spacing w:val="10"/>
          <w:w w:val="93"/>
          <w:sz w:val="28"/>
          <w:szCs w:val="28"/>
        </w:rPr>
        <w:t xml:space="preserve"> </w:t>
      </w:r>
      <w:r>
        <w:rPr>
          <w:spacing w:val="1"/>
          <w:w w:val="93"/>
          <w:sz w:val="28"/>
          <w:szCs w:val="28"/>
        </w:rPr>
        <w:t>M</w:t>
      </w:r>
      <w:r>
        <w:rPr>
          <w:w w:val="93"/>
          <w:sz w:val="28"/>
          <w:szCs w:val="28"/>
        </w:rPr>
        <w:t>i</w:t>
      </w:r>
      <w:r>
        <w:rPr>
          <w:spacing w:val="1"/>
          <w:w w:val="93"/>
          <w:sz w:val="28"/>
          <w:szCs w:val="28"/>
        </w:rPr>
        <w:t>l</w:t>
      </w:r>
      <w:r>
        <w:rPr>
          <w:spacing w:val="-2"/>
          <w:w w:val="93"/>
          <w:sz w:val="28"/>
          <w:szCs w:val="28"/>
        </w:rPr>
        <w:t>l</w:t>
      </w:r>
      <w:r>
        <w:rPr>
          <w:w w:val="93"/>
          <w:sz w:val="28"/>
          <w:szCs w:val="28"/>
        </w:rPr>
        <w:t>er</w:t>
      </w:r>
      <w:r>
        <w:rPr>
          <w:spacing w:val="-12"/>
          <w:w w:val="93"/>
          <w:sz w:val="28"/>
          <w:szCs w:val="28"/>
        </w:rPr>
        <w:t xml:space="preserve"> </w:t>
      </w:r>
      <w:r>
        <w:rPr>
          <w:spacing w:val="-1"/>
          <w:sz w:val="28"/>
          <w:szCs w:val="28"/>
        </w:rPr>
        <w:t>a</w:t>
      </w:r>
      <w:r>
        <w:rPr>
          <w:sz w:val="28"/>
          <w:szCs w:val="28"/>
        </w:rPr>
        <w:t>nd</w:t>
      </w:r>
      <w:r>
        <w:rPr>
          <w:spacing w:val="-6"/>
          <w:sz w:val="28"/>
          <w:szCs w:val="28"/>
        </w:rPr>
        <w:t xml:space="preserve"> </w:t>
      </w:r>
      <w:r>
        <w:rPr>
          <w:sz w:val="28"/>
          <w:szCs w:val="28"/>
        </w:rPr>
        <w:t>I</w:t>
      </w:r>
      <w:r>
        <w:rPr>
          <w:spacing w:val="5"/>
          <w:sz w:val="28"/>
          <w:szCs w:val="28"/>
        </w:rPr>
        <w:t xml:space="preserve"> </w:t>
      </w:r>
      <w:r>
        <w:rPr>
          <w:sz w:val="28"/>
          <w:szCs w:val="28"/>
        </w:rPr>
        <w:t>s</w:t>
      </w:r>
      <w:r>
        <w:rPr>
          <w:spacing w:val="-3"/>
          <w:sz w:val="28"/>
          <w:szCs w:val="28"/>
        </w:rPr>
        <w:t>t</w:t>
      </w:r>
      <w:r>
        <w:rPr>
          <w:spacing w:val="1"/>
          <w:sz w:val="28"/>
          <w:szCs w:val="28"/>
        </w:rPr>
        <w:t>a</w:t>
      </w:r>
      <w:r>
        <w:rPr>
          <w:sz w:val="28"/>
          <w:szCs w:val="28"/>
        </w:rPr>
        <w:t>rt</w:t>
      </w:r>
      <w:r>
        <w:rPr>
          <w:spacing w:val="-2"/>
          <w:sz w:val="28"/>
          <w:szCs w:val="28"/>
        </w:rPr>
        <w:t>e</w:t>
      </w:r>
      <w:r>
        <w:rPr>
          <w:sz w:val="28"/>
          <w:szCs w:val="28"/>
        </w:rPr>
        <w:t>d</w:t>
      </w:r>
      <w:r>
        <w:rPr>
          <w:spacing w:val="-17"/>
          <w:sz w:val="28"/>
          <w:szCs w:val="28"/>
        </w:rPr>
        <w:t xml:space="preserve"> </w:t>
      </w:r>
      <w:r>
        <w:rPr>
          <w:spacing w:val="-1"/>
          <w:sz w:val="28"/>
          <w:szCs w:val="28"/>
        </w:rPr>
        <w:t>t</w:t>
      </w:r>
      <w:r>
        <w:rPr>
          <w:sz w:val="28"/>
          <w:szCs w:val="28"/>
        </w:rPr>
        <w:t xml:space="preserve">he </w:t>
      </w:r>
      <w:r>
        <w:rPr>
          <w:spacing w:val="-3"/>
          <w:sz w:val="28"/>
          <w:szCs w:val="28"/>
        </w:rPr>
        <w:t>r</w:t>
      </w:r>
      <w:r>
        <w:rPr>
          <w:sz w:val="28"/>
          <w:szCs w:val="28"/>
        </w:rPr>
        <w:t>e</w:t>
      </w:r>
      <w:r>
        <w:rPr>
          <w:spacing w:val="1"/>
          <w:sz w:val="28"/>
          <w:szCs w:val="28"/>
        </w:rPr>
        <w:t>s</w:t>
      </w:r>
      <w:r>
        <w:rPr>
          <w:spacing w:val="-3"/>
          <w:sz w:val="28"/>
          <w:szCs w:val="28"/>
        </w:rPr>
        <w:t>t</w:t>
      </w:r>
      <w:r>
        <w:rPr>
          <w:sz w:val="28"/>
          <w:szCs w:val="28"/>
        </w:rPr>
        <w:t>or</w:t>
      </w:r>
      <w:r>
        <w:rPr>
          <w:spacing w:val="1"/>
          <w:sz w:val="28"/>
          <w:szCs w:val="28"/>
        </w:rPr>
        <w:t>a</w:t>
      </w:r>
      <w:r>
        <w:rPr>
          <w:spacing w:val="-3"/>
          <w:sz w:val="28"/>
          <w:szCs w:val="28"/>
        </w:rPr>
        <w:t>t</w:t>
      </w:r>
      <w:r>
        <w:rPr>
          <w:sz w:val="28"/>
          <w:szCs w:val="28"/>
        </w:rPr>
        <w:t>i</w:t>
      </w:r>
      <w:r>
        <w:rPr>
          <w:spacing w:val="1"/>
          <w:sz w:val="28"/>
          <w:szCs w:val="28"/>
        </w:rPr>
        <w:t>o</w:t>
      </w:r>
      <w:r>
        <w:rPr>
          <w:sz w:val="28"/>
          <w:szCs w:val="28"/>
        </w:rPr>
        <w:t xml:space="preserve">n </w:t>
      </w:r>
      <w:r>
        <w:rPr>
          <w:w w:val="96"/>
          <w:sz w:val="28"/>
          <w:szCs w:val="28"/>
        </w:rPr>
        <w:t>b</w:t>
      </w:r>
      <w:r>
        <w:rPr>
          <w:spacing w:val="1"/>
          <w:w w:val="96"/>
          <w:sz w:val="28"/>
          <w:szCs w:val="28"/>
        </w:rPr>
        <w:t>e</w:t>
      </w:r>
      <w:r>
        <w:rPr>
          <w:w w:val="96"/>
          <w:sz w:val="28"/>
          <w:szCs w:val="28"/>
        </w:rPr>
        <w:t>tw</w:t>
      </w:r>
      <w:r>
        <w:rPr>
          <w:spacing w:val="-2"/>
          <w:w w:val="96"/>
          <w:sz w:val="28"/>
          <w:szCs w:val="28"/>
        </w:rPr>
        <w:t>e</w:t>
      </w:r>
      <w:r>
        <w:rPr>
          <w:w w:val="96"/>
          <w:sz w:val="28"/>
          <w:szCs w:val="28"/>
        </w:rPr>
        <w:t>en</w:t>
      </w:r>
      <w:r>
        <w:rPr>
          <w:spacing w:val="7"/>
          <w:w w:val="96"/>
          <w:sz w:val="28"/>
          <w:szCs w:val="28"/>
        </w:rPr>
        <w:t xml:space="preserve"> </w:t>
      </w:r>
      <w:r>
        <w:rPr>
          <w:sz w:val="28"/>
          <w:szCs w:val="28"/>
        </w:rPr>
        <w:t>ot</w:t>
      </w:r>
      <w:r>
        <w:rPr>
          <w:spacing w:val="-1"/>
          <w:sz w:val="28"/>
          <w:szCs w:val="28"/>
        </w:rPr>
        <w:t>h</w:t>
      </w:r>
      <w:r>
        <w:rPr>
          <w:sz w:val="28"/>
          <w:szCs w:val="28"/>
        </w:rPr>
        <w:t>er</w:t>
      </w:r>
      <w:r>
        <w:rPr>
          <w:spacing w:val="2"/>
          <w:sz w:val="28"/>
          <w:szCs w:val="28"/>
        </w:rPr>
        <w:t xml:space="preserve"> </w:t>
      </w:r>
      <w:r>
        <w:rPr>
          <w:sz w:val="28"/>
          <w:szCs w:val="28"/>
        </w:rPr>
        <w:t>j</w:t>
      </w:r>
      <w:r>
        <w:rPr>
          <w:spacing w:val="-1"/>
          <w:sz w:val="28"/>
          <w:szCs w:val="28"/>
        </w:rPr>
        <w:t>o</w:t>
      </w:r>
      <w:r>
        <w:rPr>
          <w:sz w:val="28"/>
          <w:szCs w:val="28"/>
        </w:rPr>
        <w:t>b</w:t>
      </w:r>
      <w:r>
        <w:rPr>
          <w:spacing w:val="-1"/>
          <w:sz w:val="28"/>
          <w:szCs w:val="28"/>
        </w:rPr>
        <w:t>s</w:t>
      </w:r>
      <w:r>
        <w:rPr>
          <w:sz w:val="28"/>
          <w:szCs w:val="28"/>
        </w:rPr>
        <w:t>.</w:t>
      </w:r>
      <w:r>
        <w:rPr>
          <w:spacing w:val="45"/>
          <w:sz w:val="28"/>
          <w:szCs w:val="28"/>
        </w:rPr>
        <w:t xml:space="preserve"> </w:t>
      </w:r>
      <w:r>
        <w:rPr>
          <w:spacing w:val="-1"/>
          <w:sz w:val="28"/>
          <w:szCs w:val="28"/>
        </w:rPr>
        <w:t>O</w:t>
      </w:r>
      <w:r>
        <w:rPr>
          <w:sz w:val="28"/>
          <w:szCs w:val="28"/>
        </w:rPr>
        <w:t>ver</w:t>
      </w:r>
      <w:r>
        <w:rPr>
          <w:spacing w:val="-1"/>
          <w:sz w:val="28"/>
          <w:szCs w:val="28"/>
        </w:rPr>
        <w:t xml:space="preserve"> t</w:t>
      </w:r>
      <w:r>
        <w:rPr>
          <w:sz w:val="28"/>
          <w:szCs w:val="28"/>
        </w:rPr>
        <w:t>he</w:t>
      </w:r>
      <w:r>
        <w:rPr>
          <w:spacing w:val="-3"/>
          <w:sz w:val="28"/>
          <w:szCs w:val="28"/>
        </w:rPr>
        <w:t xml:space="preserve"> </w:t>
      </w:r>
      <w:r>
        <w:rPr>
          <w:sz w:val="28"/>
          <w:szCs w:val="28"/>
        </w:rPr>
        <w:t>s</w:t>
      </w:r>
      <w:r>
        <w:rPr>
          <w:spacing w:val="-1"/>
          <w:sz w:val="28"/>
          <w:szCs w:val="28"/>
        </w:rPr>
        <w:t>p</w:t>
      </w:r>
      <w:r>
        <w:rPr>
          <w:spacing w:val="1"/>
          <w:sz w:val="28"/>
          <w:szCs w:val="28"/>
        </w:rPr>
        <w:t>a</w:t>
      </w:r>
      <w:r>
        <w:rPr>
          <w:sz w:val="28"/>
          <w:szCs w:val="28"/>
        </w:rPr>
        <w:t>n</w:t>
      </w:r>
      <w:r>
        <w:rPr>
          <w:spacing w:val="-13"/>
          <w:sz w:val="28"/>
          <w:szCs w:val="28"/>
        </w:rPr>
        <w:t xml:space="preserve"> </w:t>
      </w:r>
      <w:r>
        <w:rPr>
          <w:spacing w:val="-1"/>
          <w:sz w:val="28"/>
          <w:szCs w:val="28"/>
        </w:rPr>
        <w:t>o</w:t>
      </w:r>
      <w:r>
        <w:rPr>
          <w:sz w:val="28"/>
          <w:szCs w:val="28"/>
        </w:rPr>
        <w:t xml:space="preserve">f </w:t>
      </w:r>
      <w:r>
        <w:rPr>
          <w:spacing w:val="1"/>
          <w:w w:val="96"/>
          <w:sz w:val="28"/>
          <w:szCs w:val="28"/>
        </w:rPr>
        <w:t>a</w:t>
      </w:r>
      <w:r>
        <w:rPr>
          <w:spacing w:val="-2"/>
          <w:w w:val="96"/>
          <w:sz w:val="28"/>
          <w:szCs w:val="28"/>
        </w:rPr>
        <w:t>l</w:t>
      </w:r>
      <w:r>
        <w:rPr>
          <w:w w:val="96"/>
          <w:sz w:val="28"/>
          <w:szCs w:val="28"/>
        </w:rPr>
        <w:t>m</w:t>
      </w:r>
      <w:r>
        <w:rPr>
          <w:spacing w:val="-2"/>
          <w:w w:val="96"/>
          <w:sz w:val="28"/>
          <w:szCs w:val="28"/>
        </w:rPr>
        <w:t>o</w:t>
      </w:r>
      <w:r>
        <w:rPr>
          <w:w w:val="96"/>
          <w:sz w:val="28"/>
          <w:szCs w:val="28"/>
        </w:rPr>
        <w:t>st</w:t>
      </w:r>
      <w:r>
        <w:rPr>
          <w:spacing w:val="4"/>
          <w:w w:val="96"/>
          <w:sz w:val="28"/>
          <w:szCs w:val="28"/>
        </w:rPr>
        <w:t xml:space="preserve"> </w:t>
      </w:r>
      <w:r>
        <w:rPr>
          <w:sz w:val="28"/>
          <w:szCs w:val="28"/>
        </w:rPr>
        <w:t>2</w:t>
      </w:r>
      <w:r>
        <w:rPr>
          <w:spacing w:val="-8"/>
          <w:sz w:val="28"/>
          <w:szCs w:val="28"/>
        </w:rPr>
        <w:t xml:space="preserve"> </w:t>
      </w:r>
      <w:r>
        <w:rPr>
          <w:w w:val="90"/>
          <w:sz w:val="28"/>
          <w:szCs w:val="28"/>
        </w:rPr>
        <w:t>y</w:t>
      </w:r>
      <w:r>
        <w:rPr>
          <w:spacing w:val="-2"/>
          <w:w w:val="90"/>
          <w:sz w:val="28"/>
          <w:szCs w:val="28"/>
        </w:rPr>
        <w:t>e</w:t>
      </w:r>
      <w:r>
        <w:rPr>
          <w:spacing w:val="1"/>
          <w:w w:val="90"/>
          <w:sz w:val="28"/>
          <w:szCs w:val="28"/>
        </w:rPr>
        <w:t>a</w:t>
      </w:r>
      <w:r>
        <w:rPr>
          <w:w w:val="90"/>
          <w:sz w:val="28"/>
          <w:szCs w:val="28"/>
        </w:rPr>
        <w:t>r</w:t>
      </w:r>
      <w:r>
        <w:rPr>
          <w:spacing w:val="-2"/>
          <w:w w:val="90"/>
          <w:sz w:val="28"/>
          <w:szCs w:val="28"/>
        </w:rPr>
        <w:t>s</w:t>
      </w:r>
      <w:r>
        <w:rPr>
          <w:w w:val="90"/>
          <w:sz w:val="28"/>
          <w:szCs w:val="28"/>
        </w:rPr>
        <w:t>,</w:t>
      </w:r>
      <w:r>
        <w:rPr>
          <w:spacing w:val="14"/>
          <w:w w:val="90"/>
          <w:sz w:val="28"/>
          <w:szCs w:val="28"/>
        </w:rPr>
        <w:t xml:space="preserve"> </w:t>
      </w:r>
      <w:r>
        <w:rPr>
          <w:sz w:val="28"/>
          <w:szCs w:val="28"/>
        </w:rPr>
        <w:t>it</w:t>
      </w:r>
      <w:r>
        <w:rPr>
          <w:spacing w:val="-10"/>
          <w:sz w:val="28"/>
          <w:szCs w:val="28"/>
        </w:rPr>
        <w:t xml:space="preserve"> </w:t>
      </w:r>
      <w:r>
        <w:rPr>
          <w:spacing w:val="-2"/>
          <w:sz w:val="28"/>
          <w:szCs w:val="28"/>
        </w:rPr>
        <w:t>w</w:t>
      </w:r>
      <w:r>
        <w:rPr>
          <w:spacing w:val="1"/>
          <w:sz w:val="28"/>
          <w:szCs w:val="28"/>
        </w:rPr>
        <w:t>a</w:t>
      </w:r>
      <w:r>
        <w:rPr>
          <w:sz w:val="28"/>
          <w:szCs w:val="28"/>
        </w:rPr>
        <w:t xml:space="preserve">s </w:t>
      </w:r>
      <w:r>
        <w:rPr>
          <w:w w:val="92"/>
          <w:sz w:val="28"/>
          <w:szCs w:val="28"/>
        </w:rPr>
        <w:t>f</w:t>
      </w:r>
      <w:r>
        <w:rPr>
          <w:spacing w:val="1"/>
          <w:w w:val="92"/>
          <w:sz w:val="28"/>
          <w:szCs w:val="28"/>
        </w:rPr>
        <w:t>i</w:t>
      </w:r>
      <w:r>
        <w:rPr>
          <w:spacing w:val="-2"/>
          <w:w w:val="92"/>
          <w:sz w:val="28"/>
          <w:szCs w:val="28"/>
        </w:rPr>
        <w:t>n</w:t>
      </w:r>
      <w:r>
        <w:rPr>
          <w:spacing w:val="1"/>
          <w:w w:val="92"/>
          <w:sz w:val="28"/>
          <w:szCs w:val="28"/>
        </w:rPr>
        <w:t>a</w:t>
      </w:r>
      <w:r>
        <w:rPr>
          <w:w w:val="92"/>
          <w:sz w:val="28"/>
          <w:szCs w:val="28"/>
        </w:rPr>
        <w:t>l</w:t>
      </w:r>
      <w:r>
        <w:rPr>
          <w:spacing w:val="-1"/>
          <w:w w:val="92"/>
          <w:sz w:val="28"/>
          <w:szCs w:val="28"/>
        </w:rPr>
        <w:t>l</w:t>
      </w:r>
      <w:r>
        <w:rPr>
          <w:w w:val="92"/>
          <w:sz w:val="28"/>
          <w:szCs w:val="28"/>
        </w:rPr>
        <w:t>y</w:t>
      </w:r>
      <w:r>
        <w:rPr>
          <w:spacing w:val="-13"/>
          <w:w w:val="92"/>
          <w:sz w:val="28"/>
          <w:szCs w:val="28"/>
        </w:rPr>
        <w:t xml:space="preserve"> </w:t>
      </w:r>
      <w:r>
        <w:rPr>
          <w:w w:val="92"/>
          <w:sz w:val="28"/>
          <w:szCs w:val="28"/>
        </w:rPr>
        <w:t>c</w:t>
      </w:r>
      <w:r>
        <w:rPr>
          <w:spacing w:val="1"/>
          <w:w w:val="92"/>
          <w:sz w:val="28"/>
          <w:szCs w:val="28"/>
        </w:rPr>
        <w:t>o</w:t>
      </w:r>
      <w:r>
        <w:rPr>
          <w:spacing w:val="-3"/>
          <w:w w:val="92"/>
          <w:sz w:val="28"/>
          <w:szCs w:val="28"/>
        </w:rPr>
        <w:t>m</w:t>
      </w:r>
      <w:r>
        <w:rPr>
          <w:w w:val="92"/>
          <w:sz w:val="28"/>
          <w:szCs w:val="28"/>
        </w:rPr>
        <w:t>p</w:t>
      </w:r>
      <w:r>
        <w:rPr>
          <w:spacing w:val="-1"/>
          <w:w w:val="92"/>
          <w:sz w:val="28"/>
          <w:szCs w:val="28"/>
        </w:rPr>
        <w:t>l</w:t>
      </w:r>
      <w:r>
        <w:rPr>
          <w:w w:val="92"/>
          <w:sz w:val="28"/>
          <w:szCs w:val="28"/>
        </w:rPr>
        <w:t>et</w:t>
      </w:r>
      <w:r>
        <w:rPr>
          <w:spacing w:val="-1"/>
          <w:w w:val="92"/>
          <w:sz w:val="28"/>
          <w:szCs w:val="28"/>
        </w:rPr>
        <w:t>e</w:t>
      </w:r>
      <w:r>
        <w:rPr>
          <w:spacing w:val="1"/>
          <w:w w:val="92"/>
          <w:sz w:val="28"/>
          <w:szCs w:val="28"/>
        </w:rPr>
        <w:t>d</w:t>
      </w:r>
      <w:r>
        <w:rPr>
          <w:w w:val="92"/>
          <w:sz w:val="28"/>
          <w:szCs w:val="28"/>
        </w:rPr>
        <w:t xml:space="preserve">,  </w:t>
      </w:r>
      <w:r>
        <w:rPr>
          <w:sz w:val="28"/>
          <w:szCs w:val="28"/>
        </w:rPr>
        <w:t>but n</w:t>
      </w:r>
      <w:r>
        <w:rPr>
          <w:spacing w:val="1"/>
          <w:sz w:val="28"/>
          <w:szCs w:val="28"/>
        </w:rPr>
        <w:t>o</w:t>
      </w:r>
      <w:r>
        <w:rPr>
          <w:sz w:val="28"/>
          <w:szCs w:val="28"/>
        </w:rPr>
        <w:t>t</w:t>
      </w:r>
      <w:r>
        <w:rPr>
          <w:spacing w:val="8"/>
          <w:sz w:val="28"/>
          <w:szCs w:val="28"/>
        </w:rPr>
        <w:t xml:space="preserve"> </w:t>
      </w:r>
      <w:r>
        <w:rPr>
          <w:sz w:val="28"/>
          <w:szCs w:val="28"/>
        </w:rPr>
        <w:t>wi</w:t>
      </w:r>
      <w:r>
        <w:rPr>
          <w:spacing w:val="-2"/>
          <w:sz w:val="28"/>
          <w:szCs w:val="28"/>
        </w:rPr>
        <w:t>t</w:t>
      </w:r>
      <w:r>
        <w:rPr>
          <w:sz w:val="28"/>
          <w:szCs w:val="28"/>
        </w:rPr>
        <w:t>h</w:t>
      </w:r>
      <w:r>
        <w:rPr>
          <w:spacing w:val="1"/>
          <w:sz w:val="28"/>
          <w:szCs w:val="28"/>
        </w:rPr>
        <w:t>o</w:t>
      </w:r>
      <w:r>
        <w:rPr>
          <w:sz w:val="28"/>
          <w:szCs w:val="28"/>
        </w:rPr>
        <w:t>ut</w:t>
      </w:r>
      <w:r>
        <w:rPr>
          <w:spacing w:val="-20"/>
          <w:sz w:val="28"/>
          <w:szCs w:val="28"/>
        </w:rPr>
        <w:t xml:space="preserve"> </w:t>
      </w:r>
      <w:r>
        <w:rPr>
          <w:w w:val="92"/>
          <w:sz w:val="28"/>
          <w:szCs w:val="28"/>
        </w:rPr>
        <w:t>str</w:t>
      </w:r>
      <w:r>
        <w:rPr>
          <w:spacing w:val="-1"/>
          <w:w w:val="92"/>
          <w:sz w:val="28"/>
          <w:szCs w:val="28"/>
        </w:rPr>
        <w:t>ugg</w:t>
      </w:r>
      <w:r>
        <w:rPr>
          <w:w w:val="92"/>
          <w:sz w:val="28"/>
          <w:szCs w:val="28"/>
        </w:rPr>
        <w:t>l</w:t>
      </w:r>
      <w:r>
        <w:rPr>
          <w:spacing w:val="-1"/>
          <w:w w:val="92"/>
          <w:sz w:val="28"/>
          <w:szCs w:val="28"/>
        </w:rPr>
        <w:t>e</w:t>
      </w:r>
      <w:r>
        <w:rPr>
          <w:w w:val="92"/>
          <w:sz w:val="28"/>
          <w:szCs w:val="28"/>
        </w:rPr>
        <w:t>s.</w:t>
      </w:r>
      <w:r>
        <w:rPr>
          <w:spacing w:val="13"/>
          <w:w w:val="92"/>
          <w:sz w:val="28"/>
          <w:szCs w:val="28"/>
        </w:rPr>
        <w:t xml:space="preserve"> </w:t>
      </w:r>
      <w:r>
        <w:rPr>
          <w:sz w:val="28"/>
          <w:szCs w:val="28"/>
        </w:rPr>
        <w:t>I</w:t>
      </w:r>
      <w:r>
        <w:rPr>
          <w:spacing w:val="5"/>
          <w:sz w:val="28"/>
          <w:szCs w:val="28"/>
        </w:rPr>
        <w:t xml:space="preserve"> </w:t>
      </w:r>
      <w:r>
        <w:rPr>
          <w:w w:val="92"/>
          <w:sz w:val="28"/>
          <w:szCs w:val="28"/>
        </w:rPr>
        <w:t>was</w:t>
      </w:r>
      <w:r>
        <w:rPr>
          <w:spacing w:val="7"/>
          <w:w w:val="92"/>
          <w:sz w:val="28"/>
          <w:szCs w:val="28"/>
        </w:rPr>
        <w:t xml:space="preserve"> </w:t>
      </w:r>
      <w:r>
        <w:rPr>
          <w:sz w:val="28"/>
          <w:szCs w:val="28"/>
        </w:rPr>
        <w:t>wo</w:t>
      </w:r>
      <w:r>
        <w:rPr>
          <w:spacing w:val="-2"/>
          <w:sz w:val="28"/>
          <w:szCs w:val="28"/>
        </w:rPr>
        <w:t>r</w:t>
      </w:r>
      <w:r>
        <w:rPr>
          <w:sz w:val="28"/>
          <w:szCs w:val="28"/>
        </w:rPr>
        <w:t>ki</w:t>
      </w:r>
      <w:r>
        <w:rPr>
          <w:spacing w:val="1"/>
          <w:sz w:val="28"/>
          <w:szCs w:val="28"/>
        </w:rPr>
        <w:t>n</w:t>
      </w:r>
      <w:r>
        <w:rPr>
          <w:sz w:val="28"/>
          <w:szCs w:val="28"/>
        </w:rPr>
        <w:t>g on</w:t>
      </w:r>
      <w:r>
        <w:rPr>
          <w:spacing w:val="7"/>
          <w:sz w:val="28"/>
          <w:szCs w:val="28"/>
        </w:rPr>
        <w:t xml:space="preserve"> </w:t>
      </w:r>
      <w:r>
        <w:rPr>
          <w:sz w:val="28"/>
          <w:szCs w:val="28"/>
        </w:rPr>
        <w:t>a</w:t>
      </w:r>
      <w:r>
        <w:rPr>
          <w:spacing w:val="-13"/>
          <w:sz w:val="28"/>
          <w:szCs w:val="28"/>
        </w:rPr>
        <w:t xml:space="preserve"> </w:t>
      </w:r>
      <w:r>
        <w:rPr>
          <w:spacing w:val="1"/>
          <w:w w:val="96"/>
          <w:sz w:val="28"/>
          <w:szCs w:val="28"/>
        </w:rPr>
        <w:t>d</w:t>
      </w:r>
      <w:r>
        <w:rPr>
          <w:w w:val="96"/>
          <w:sz w:val="28"/>
          <w:szCs w:val="28"/>
        </w:rPr>
        <w:t>i</w:t>
      </w:r>
      <w:r>
        <w:rPr>
          <w:spacing w:val="-1"/>
          <w:w w:val="96"/>
          <w:sz w:val="28"/>
          <w:szCs w:val="28"/>
        </w:rPr>
        <w:t>f</w:t>
      </w:r>
      <w:r>
        <w:rPr>
          <w:w w:val="96"/>
          <w:sz w:val="28"/>
          <w:szCs w:val="28"/>
        </w:rPr>
        <w:t>f</w:t>
      </w:r>
      <w:r>
        <w:rPr>
          <w:spacing w:val="1"/>
          <w:w w:val="96"/>
          <w:sz w:val="28"/>
          <w:szCs w:val="28"/>
        </w:rPr>
        <w:t>e</w:t>
      </w:r>
      <w:r>
        <w:rPr>
          <w:spacing w:val="-2"/>
          <w:w w:val="96"/>
          <w:sz w:val="28"/>
          <w:szCs w:val="28"/>
        </w:rPr>
        <w:t>r</w:t>
      </w:r>
      <w:r>
        <w:rPr>
          <w:w w:val="96"/>
          <w:sz w:val="28"/>
          <w:szCs w:val="28"/>
        </w:rPr>
        <w:t>e</w:t>
      </w:r>
      <w:r>
        <w:rPr>
          <w:spacing w:val="1"/>
          <w:w w:val="96"/>
          <w:sz w:val="28"/>
          <w:szCs w:val="28"/>
        </w:rPr>
        <w:t>n</w:t>
      </w:r>
      <w:r>
        <w:rPr>
          <w:w w:val="96"/>
          <w:sz w:val="28"/>
          <w:szCs w:val="28"/>
        </w:rPr>
        <w:t>t</w:t>
      </w:r>
      <w:r>
        <w:rPr>
          <w:spacing w:val="11"/>
          <w:w w:val="96"/>
          <w:sz w:val="28"/>
          <w:szCs w:val="28"/>
        </w:rPr>
        <w:t xml:space="preserve"> </w:t>
      </w:r>
      <w:r>
        <w:rPr>
          <w:spacing w:val="-2"/>
          <w:sz w:val="28"/>
          <w:szCs w:val="28"/>
        </w:rPr>
        <w:t>c</w:t>
      </w:r>
      <w:r>
        <w:rPr>
          <w:sz w:val="28"/>
          <w:szCs w:val="28"/>
        </w:rPr>
        <w:t>o</w:t>
      </w:r>
      <w:r>
        <w:rPr>
          <w:spacing w:val="-1"/>
          <w:sz w:val="28"/>
          <w:szCs w:val="28"/>
        </w:rPr>
        <w:t>l</w:t>
      </w:r>
      <w:r>
        <w:rPr>
          <w:sz w:val="28"/>
          <w:szCs w:val="28"/>
        </w:rPr>
        <w:t>or</w:t>
      </w:r>
      <w:r>
        <w:rPr>
          <w:spacing w:val="-16"/>
          <w:sz w:val="28"/>
          <w:szCs w:val="28"/>
        </w:rPr>
        <w:t xml:space="preserve"> </w:t>
      </w:r>
      <w:r>
        <w:rPr>
          <w:spacing w:val="-2"/>
          <w:sz w:val="28"/>
          <w:szCs w:val="28"/>
        </w:rPr>
        <w:t>an</w:t>
      </w:r>
      <w:r>
        <w:rPr>
          <w:sz w:val="28"/>
          <w:szCs w:val="28"/>
        </w:rPr>
        <w:t>d</w:t>
      </w:r>
      <w:r>
        <w:rPr>
          <w:spacing w:val="-7"/>
          <w:sz w:val="28"/>
          <w:szCs w:val="28"/>
        </w:rPr>
        <w:t xml:space="preserve"> </w:t>
      </w:r>
      <w:r>
        <w:rPr>
          <w:spacing w:val="-2"/>
          <w:sz w:val="28"/>
          <w:szCs w:val="28"/>
        </w:rPr>
        <w:t>p</w:t>
      </w:r>
      <w:r>
        <w:rPr>
          <w:spacing w:val="1"/>
          <w:sz w:val="28"/>
          <w:szCs w:val="28"/>
        </w:rPr>
        <w:t>a</w:t>
      </w:r>
      <w:r>
        <w:rPr>
          <w:sz w:val="28"/>
          <w:szCs w:val="28"/>
        </w:rPr>
        <w:t>rts</w:t>
      </w:r>
      <w:r>
        <w:rPr>
          <w:spacing w:val="-11"/>
          <w:sz w:val="28"/>
          <w:szCs w:val="28"/>
        </w:rPr>
        <w:t xml:space="preserve"> </w:t>
      </w:r>
      <w:r>
        <w:rPr>
          <w:spacing w:val="-2"/>
          <w:sz w:val="28"/>
          <w:szCs w:val="28"/>
        </w:rPr>
        <w:t>f</w:t>
      </w:r>
      <w:r>
        <w:rPr>
          <w:sz w:val="28"/>
          <w:szCs w:val="28"/>
        </w:rPr>
        <w:t>or a</w:t>
      </w:r>
      <w:r>
        <w:rPr>
          <w:spacing w:val="-11"/>
          <w:sz w:val="28"/>
          <w:szCs w:val="28"/>
        </w:rPr>
        <w:t xml:space="preserve"> </w:t>
      </w:r>
      <w:r>
        <w:rPr>
          <w:sz w:val="28"/>
          <w:szCs w:val="28"/>
        </w:rPr>
        <w:t>D</w:t>
      </w:r>
      <w:r>
        <w:rPr>
          <w:spacing w:val="1"/>
          <w:sz w:val="28"/>
          <w:szCs w:val="28"/>
        </w:rPr>
        <w:t>-</w:t>
      </w:r>
      <w:r>
        <w:rPr>
          <w:sz w:val="28"/>
          <w:szCs w:val="28"/>
        </w:rPr>
        <w:t>15</w:t>
      </w:r>
      <w:r>
        <w:rPr>
          <w:spacing w:val="-10"/>
          <w:sz w:val="28"/>
          <w:szCs w:val="28"/>
        </w:rPr>
        <w:t xml:space="preserve"> </w:t>
      </w:r>
      <w:r>
        <w:rPr>
          <w:spacing w:val="1"/>
          <w:sz w:val="28"/>
          <w:szCs w:val="28"/>
        </w:rPr>
        <w:t>a</w:t>
      </w:r>
      <w:r>
        <w:rPr>
          <w:sz w:val="28"/>
          <w:szCs w:val="28"/>
        </w:rPr>
        <w:t>re</w:t>
      </w:r>
      <w:r>
        <w:rPr>
          <w:spacing w:val="-22"/>
          <w:sz w:val="28"/>
          <w:szCs w:val="28"/>
        </w:rPr>
        <w:t xml:space="preserve"> </w:t>
      </w:r>
      <w:r>
        <w:rPr>
          <w:w w:val="93"/>
          <w:sz w:val="28"/>
          <w:szCs w:val="28"/>
        </w:rPr>
        <w:t>s</w:t>
      </w:r>
      <w:r>
        <w:rPr>
          <w:spacing w:val="1"/>
          <w:w w:val="93"/>
          <w:sz w:val="28"/>
          <w:szCs w:val="28"/>
        </w:rPr>
        <w:t>c</w:t>
      </w:r>
      <w:r>
        <w:rPr>
          <w:spacing w:val="-1"/>
          <w:w w:val="93"/>
          <w:sz w:val="28"/>
          <w:szCs w:val="28"/>
        </w:rPr>
        <w:t>a</w:t>
      </w:r>
      <w:r>
        <w:rPr>
          <w:w w:val="93"/>
          <w:sz w:val="28"/>
          <w:szCs w:val="28"/>
        </w:rPr>
        <w:t>rc</w:t>
      </w:r>
      <w:r>
        <w:rPr>
          <w:spacing w:val="-1"/>
          <w:w w:val="93"/>
          <w:sz w:val="28"/>
          <w:szCs w:val="28"/>
        </w:rPr>
        <w:t>e</w:t>
      </w:r>
      <w:r>
        <w:rPr>
          <w:w w:val="93"/>
          <w:sz w:val="28"/>
          <w:szCs w:val="28"/>
        </w:rPr>
        <w:t>,</w:t>
      </w:r>
      <w:r>
        <w:rPr>
          <w:spacing w:val="8"/>
          <w:w w:val="93"/>
          <w:sz w:val="28"/>
          <w:szCs w:val="28"/>
        </w:rPr>
        <w:t xml:space="preserve"> </w:t>
      </w:r>
      <w:r>
        <w:rPr>
          <w:spacing w:val="-2"/>
          <w:w w:val="102"/>
          <w:sz w:val="28"/>
          <w:szCs w:val="28"/>
        </w:rPr>
        <w:t>b</w:t>
      </w:r>
      <w:r>
        <w:rPr>
          <w:w w:val="103"/>
          <w:sz w:val="28"/>
          <w:szCs w:val="28"/>
        </w:rPr>
        <w:t>oth</w:t>
      </w:r>
    </w:p>
    <w:p w:rsidR="000B1611" w:rsidRDefault="001C6360">
      <w:pPr>
        <w:spacing w:before="1" w:line="269" w:lineRule="auto"/>
        <w:ind w:left="117" w:right="-48"/>
        <w:rPr>
          <w:sz w:val="28"/>
          <w:szCs w:val="28"/>
        </w:rPr>
      </w:pPr>
      <w:proofErr w:type="gramStart"/>
      <w:r>
        <w:rPr>
          <w:spacing w:val="1"/>
          <w:w w:val="92"/>
          <w:sz w:val="28"/>
          <w:szCs w:val="28"/>
        </w:rPr>
        <w:t>o</w:t>
      </w:r>
      <w:r>
        <w:rPr>
          <w:w w:val="92"/>
          <w:sz w:val="28"/>
          <w:szCs w:val="28"/>
        </w:rPr>
        <w:t>rigi</w:t>
      </w:r>
      <w:r>
        <w:rPr>
          <w:spacing w:val="-2"/>
          <w:w w:val="92"/>
          <w:sz w:val="28"/>
          <w:szCs w:val="28"/>
        </w:rPr>
        <w:t>n</w:t>
      </w:r>
      <w:r>
        <w:rPr>
          <w:spacing w:val="1"/>
          <w:w w:val="92"/>
          <w:sz w:val="28"/>
          <w:szCs w:val="28"/>
        </w:rPr>
        <w:t>a</w:t>
      </w:r>
      <w:r>
        <w:rPr>
          <w:w w:val="92"/>
          <w:sz w:val="28"/>
          <w:szCs w:val="28"/>
        </w:rPr>
        <w:t>l</w:t>
      </w:r>
      <w:proofErr w:type="gramEnd"/>
      <w:r>
        <w:rPr>
          <w:spacing w:val="11"/>
          <w:w w:val="92"/>
          <w:sz w:val="28"/>
          <w:szCs w:val="28"/>
        </w:rPr>
        <w:t xml:space="preserve"> </w:t>
      </w:r>
      <w:r>
        <w:rPr>
          <w:spacing w:val="1"/>
          <w:sz w:val="28"/>
          <w:szCs w:val="28"/>
        </w:rPr>
        <w:t>a</w:t>
      </w:r>
      <w:r>
        <w:rPr>
          <w:spacing w:val="-2"/>
          <w:sz w:val="28"/>
          <w:szCs w:val="28"/>
        </w:rPr>
        <w:t>n</w:t>
      </w:r>
      <w:r>
        <w:rPr>
          <w:sz w:val="28"/>
          <w:szCs w:val="28"/>
        </w:rPr>
        <w:t>d</w:t>
      </w:r>
      <w:r>
        <w:rPr>
          <w:spacing w:val="-7"/>
          <w:sz w:val="28"/>
          <w:szCs w:val="28"/>
        </w:rPr>
        <w:t xml:space="preserve"> </w:t>
      </w:r>
      <w:proofErr w:type="spellStart"/>
      <w:r>
        <w:rPr>
          <w:spacing w:val="-2"/>
          <w:sz w:val="28"/>
          <w:szCs w:val="28"/>
        </w:rPr>
        <w:t>a</w:t>
      </w:r>
      <w:r>
        <w:rPr>
          <w:sz w:val="28"/>
          <w:szCs w:val="28"/>
        </w:rPr>
        <w:t>fter</w:t>
      </w:r>
      <w:r>
        <w:rPr>
          <w:spacing w:val="-19"/>
          <w:sz w:val="28"/>
          <w:szCs w:val="28"/>
        </w:rPr>
        <w:t xml:space="preserve"> </w:t>
      </w:r>
      <w:r>
        <w:rPr>
          <w:spacing w:val="-3"/>
          <w:sz w:val="28"/>
          <w:szCs w:val="28"/>
        </w:rPr>
        <w:t>m</w:t>
      </w:r>
      <w:r>
        <w:rPr>
          <w:spacing w:val="1"/>
          <w:sz w:val="28"/>
          <w:szCs w:val="28"/>
        </w:rPr>
        <w:t>a</w:t>
      </w:r>
      <w:r>
        <w:rPr>
          <w:spacing w:val="-2"/>
          <w:sz w:val="28"/>
          <w:szCs w:val="28"/>
        </w:rPr>
        <w:t>r</w:t>
      </w:r>
      <w:r>
        <w:rPr>
          <w:sz w:val="28"/>
          <w:szCs w:val="28"/>
        </w:rPr>
        <w:t>ket</w:t>
      </w:r>
      <w:proofErr w:type="spellEnd"/>
      <w:r>
        <w:rPr>
          <w:sz w:val="28"/>
          <w:szCs w:val="28"/>
        </w:rPr>
        <w:t>.</w:t>
      </w:r>
      <w:r>
        <w:rPr>
          <w:spacing w:val="37"/>
          <w:sz w:val="28"/>
          <w:szCs w:val="28"/>
        </w:rPr>
        <w:t xml:space="preserve"> </w:t>
      </w:r>
      <w:r>
        <w:rPr>
          <w:spacing w:val="-1"/>
          <w:sz w:val="28"/>
          <w:szCs w:val="28"/>
        </w:rPr>
        <w:t>I</w:t>
      </w:r>
      <w:r>
        <w:rPr>
          <w:sz w:val="28"/>
          <w:szCs w:val="28"/>
        </w:rPr>
        <w:t>t</w:t>
      </w:r>
      <w:r>
        <w:rPr>
          <w:spacing w:val="8"/>
          <w:sz w:val="28"/>
          <w:szCs w:val="28"/>
        </w:rPr>
        <w:t xml:space="preserve"> </w:t>
      </w:r>
      <w:r>
        <w:rPr>
          <w:w w:val="93"/>
          <w:sz w:val="28"/>
          <w:szCs w:val="28"/>
        </w:rPr>
        <w:t>w</w:t>
      </w:r>
      <w:r>
        <w:rPr>
          <w:spacing w:val="-1"/>
          <w:w w:val="93"/>
          <w:sz w:val="28"/>
          <w:szCs w:val="28"/>
        </w:rPr>
        <w:t>a</w:t>
      </w:r>
      <w:r>
        <w:rPr>
          <w:w w:val="93"/>
          <w:sz w:val="28"/>
          <w:szCs w:val="28"/>
        </w:rPr>
        <w:t>s</w:t>
      </w:r>
      <w:r>
        <w:rPr>
          <w:spacing w:val="3"/>
          <w:w w:val="93"/>
          <w:sz w:val="28"/>
          <w:szCs w:val="28"/>
        </w:rPr>
        <w:t xml:space="preserve"> </w:t>
      </w:r>
      <w:r>
        <w:rPr>
          <w:w w:val="93"/>
          <w:sz w:val="28"/>
          <w:szCs w:val="28"/>
        </w:rPr>
        <w:t>f</w:t>
      </w:r>
      <w:r>
        <w:rPr>
          <w:spacing w:val="-1"/>
          <w:w w:val="93"/>
          <w:sz w:val="28"/>
          <w:szCs w:val="28"/>
        </w:rPr>
        <w:t>i</w:t>
      </w:r>
      <w:r>
        <w:rPr>
          <w:w w:val="93"/>
          <w:sz w:val="28"/>
          <w:szCs w:val="28"/>
        </w:rPr>
        <w:t>n</w:t>
      </w:r>
      <w:r>
        <w:rPr>
          <w:spacing w:val="1"/>
          <w:w w:val="93"/>
          <w:sz w:val="28"/>
          <w:szCs w:val="28"/>
        </w:rPr>
        <w:t>i</w:t>
      </w:r>
      <w:r>
        <w:rPr>
          <w:spacing w:val="-2"/>
          <w:w w:val="93"/>
          <w:sz w:val="28"/>
          <w:szCs w:val="28"/>
        </w:rPr>
        <w:t>s</w:t>
      </w:r>
      <w:r>
        <w:rPr>
          <w:w w:val="93"/>
          <w:sz w:val="28"/>
          <w:szCs w:val="28"/>
        </w:rPr>
        <w:t>h</w:t>
      </w:r>
      <w:r>
        <w:rPr>
          <w:spacing w:val="-1"/>
          <w:w w:val="93"/>
          <w:sz w:val="28"/>
          <w:szCs w:val="28"/>
        </w:rPr>
        <w:t>e</w:t>
      </w:r>
      <w:r>
        <w:rPr>
          <w:w w:val="93"/>
          <w:sz w:val="28"/>
          <w:szCs w:val="28"/>
        </w:rPr>
        <w:t>d</w:t>
      </w:r>
      <w:r>
        <w:rPr>
          <w:spacing w:val="29"/>
          <w:w w:val="93"/>
          <w:sz w:val="28"/>
          <w:szCs w:val="28"/>
        </w:rPr>
        <w:t xml:space="preserve"> </w:t>
      </w:r>
      <w:r>
        <w:rPr>
          <w:sz w:val="28"/>
          <w:szCs w:val="28"/>
        </w:rPr>
        <w:t>j</w:t>
      </w:r>
      <w:r>
        <w:rPr>
          <w:spacing w:val="-3"/>
          <w:sz w:val="28"/>
          <w:szCs w:val="28"/>
        </w:rPr>
        <w:t>u</w:t>
      </w:r>
      <w:r>
        <w:rPr>
          <w:sz w:val="28"/>
          <w:szCs w:val="28"/>
        </w:rPr>
        <w:t>st</w:t>
      </w:r>
      <w:r>
        <w:rPr>
          <w:spacing w:val="-21"/>
          <w:sz w:val="28"/>
          <w:szCs w:val="28"/>
        </w:rPr>
        <w:t xml:space="preserve"> </w:t>
      </w:r>
      <w:r>
        <w:rPr>
          <w:w w:val="93"/>
          <w:sz w:val="28"/>
          <w:szCs w:val="28"/>
        </w:rPr>
        <w:t>we</w:t>
      </w:r>
      <w:r>
        <w:rPr>
          <w:spacing w:val="-1"/>
          <w:w w:val="93"/>
          <w:sz w:val="28"/>
          <w:szCs w:val="28"/>
        </w:rPr>
        <w:t>e</w:t>
      </w:r>
      <w:r>
        <w:rPr>
          <w:w w:val="93"/>
          <w:sz w:val="28"/>
          <w:szCs w:val="28"/>
        </w:rPr>
        <w:t>k</w:t>
      </w:r>
      <w:r>
        <w:rPr>
          <w:spacing w:val="6"/>
          <w:w w:val="93"/>
          <w:sz w:val="28"/>
          <w:szCs w:val="28"/>
        </w:rPr>
        <w:t xml:space="preserve"> </w:t>
      </w:r>
      <w:r>
        <w:rPr>
          <w:sz w:val="28"/>
          <w:szCs w:val="28"/>
        </w:rPr>
        <w:t>b</w:t>
      </w:r>
      <w:r>
        <w:rPr>
          <w:spacing w:val="-1"/>
          <w:sz w:val="28"/>
          <w:szCs w:val="28"/>
        </w:rPr>
        <w:t>e</w:t>
      </w:r>
      <w:r>
        <w:rPr>
          <w:sz w:val="28"/>
          <w:szCs w:val="28"/>
        </w:rPr>
        <w:t>f</w:t>
      </w:r>
      <w:r>
        <w:rPr>
          <w:spacing w:val="1"/>
          <w:sz w:val="28"/>
          <w:szCs w:val="28"/>
        </w:rPr>
        <w:t>o</w:t>
      </w:r>
      <w:r>
        <w:rPr>
          <w:spacing w:val="-2"/>
          <w:sz w:val="28"/>
          <w:szCs w:val="28"/>
        </w:rPr>
        <w:t>r</w:t>
      </w:r>
      <w:r>
        <w:rPr>
          <w:sz w:val="28"/>
          <w:szCs w:val="28"/>
        </w:rPr>
        <w:t>e</w:t>
      </w:r>
      <w:r>
        <w:rPr>
          <w:spacing w:val="-13"/>
          <w:sz w:val="28"/>
          <w:szCs w:val="28"/>
        </w:rPr>
        <w:t xml:space="preserve"> </w:t>
      </w:r>
      <w:r>
        <w:rPr>
          <w:sz w:val="28"/>
          <w:szCs w:val="28"/>
        </w:rPr>
        <w:t xml:space="preserve">the </w:t>
      </w:r>
      <w:r>
        <w:rPr>
          <w:w w:val="94"/>
          <w:sz w:val="28"/>
          <w:szCs w:val="28"/>
        </w:rPr>
        <w:t>R</w:t>
      </w:r>
      <w:r>
        <w:rPr>
          <w:spacing w:val="-1"/>
          <w:w w:val="94"/>
          <w:sz w:val="28"/>
          <w:szCs w:val="28"/>
        </w:rPr>
        <w:t>C</w:t>
      </w:r>
      <w:r>
        <w:rPr>
          <w:w w:val="94"/>
          <w:sz w:val="28"/>
          <w:szCs w:val="28"/>
        </w:rPr>
        <w:t>AC</w:t>
      </w:r>
      <w:r>
        <w:rPr>
          <w:spacing w:val="3"/>
          <w:w w:val="94"/>
          <w:sz w:val="28"/>
          <w:szCs w:val="28"/>
        </w:rPr>
        <w:t xml:space="preserve"> </w:t>
      </w:r>
      <w:r>
        <w:rPr>
          <w:sz w:val="28"/>
          <w:szCs w:val="28"/>
        </w:rPr>
        <w:t>s</w:t>
      </w:r>
      <w:r>
        <w:rPr>
          <w:spacing w:val="1"/>
          <w:sz w:val="28"/>
          <w:szCs w:val="28"/>
        </w:rPr>
        <w:t>h</w:t>
      </w:r>
      <w:r>
        <w:rPr>
          <w:sz w:val="28"/>
          <w:szCs w:val="28"/>
        </w:rPr>
        <w:t>ow</w:t>
      </w:r>
      <w:r>
        <w:rPr>
          <w:spacing w:val="-18"/>
          <w:sz w:val="28"/>
          <w:szCs w:val="28"/>
        </w:rPr>
        <w:t xml:space="preserve"> </w:t>
      </w:r>
      <w:r>
        <w:rPr>
          <w:spacing w:val="-3"/>
          <w:sz w:val="28"/>
          <w:szCs w:val="28"/>
        </w:rPr>
        <w:t>t</w:t>
      </w:r>
      <w:r>
        <w:rPr>
          <w:sz w:val="28"/>
          <w:szCs w:val="28"/>
        </w:rPr>
        <w:t>h</w:t>
      </w:r>
      <w:r>
        <w:rPr>
          <w:spacing w:val="1"/>
          <w:sz w:val="28"/>
          <w:szCs w:val="28"/>
        </w:rPr>
        <w:t>i</w:t>
      </w:r>
      <w:r>
        <w:rPr>
          <w:sz w:val="28"/>
          <w:szCs w:val="28"/>
        </w:rPr>
        <w:t>s</w:t>
      </w:r>
      <w:r>
        <w:rPr>
          <w:spacing w:val="-16"/>
          <w:sz w:val="28"/>
          <w:szCs w:val="28"/>
        </w:rPr>
        <w:t xml:space="preserve"> </w:t>
      </w:r>
      <w:r>
        <w:rPr>
          <w:w w:val="90"/>
          <w:sz w:val="28"/>
          <w:szCs w:val="28"/>
        </w:rPr>
        <w:t>y</w:t>
      </w:r>
      <w:r>
        <w:rPr>
          <w:spacing w:val="-1"/>
          <w:w w:val="90"/>
          <w:sz w:val="28"/>
          <w:szCs w:val="28"/>
        </w:rPr>
        <w:t>e</w:t>
      </w:r>
      <w:r>
        <w:rPr>
          <w:spacing w:val="1"/>
          <w:w w:val="90"/>
          <w:sz w:val="28"/>
          <w:szCs w:val="28"/>
        </w:rPr>
        <w:t>a</w:t>
      </w:r>
      <w:r>
        <w:rPr>
          <w:w w:val="90"/>
          <w:sz w:val="28"/>
          <w:szCs w:val="28"/>
        </w:rPr>
        <w:t>r.</w:t>
      </w:r>
      <w:r>
        <w:rPr>
          <w:spacing w:val="9"/>
          <w:w w:val="90"/>
          <w:sz w:val="28"/>
          <w:szCs w:val="28"/>
        </w:rPr>
        <w:t xml:space="preserve"> </w:t>
      </w:r>
      <w:r>
        <w:rPr>
          <w:sz w:val="28"/>
          <w:szCs w:val="28"/>
        </w:rPr>
        <w:t>M</w:t>
      </w:r>
      <w:r>
        <w:rPr>
          <w:spacing w:val="1"/>
          <w:sz w:val="28"/>
          <w:szCs w:val="28"/>
        </w:rPr>
        <w:t>o</w:t>
      </w:r>
      <w:r>
        <w:rPr>
          <w:sz w:val="28"/>
          <w:szCs w:val="28"/>
        </w:rPr>
        <w:t>m</w:t>
      </w:r>
      <w:r>
        <w:rPr>
          <w:spacing w:val="-17"/>
          <w:sz w:val="28"/>
          <w:szCs w:val="28"/>
        </w:rPr>
        <w:t xml:space="preserve"> </w:t>
      </w:r>
      <w:r>
        <w:rPr>
          <w:spacing w:val="1"/>
          <w:w w:val="96"/>
          <w:sz w:val="28"/>
          <w:szCs w:val="28"/>
        </w:rPr>
        <w:t>d</w:t>
      </w:r>
      <w:r>
        <w:rPr>
          <w:spacing w:val="-2"/>
          <w:w w:val="96"/>
          <w:sz w:val="28"/>
          <w:szCs w:val="28"/>
        </w:rPr>
        <w:t>i</w:t>
      </w:r>
      <w:r>
        <w:rPr>
          <w:w w:val="96"/>
          <w:sz w:val="28"/>
          <w:szCs w:val="28"/>
        </w:rPr>
        <w:t>d</w:t>
      </w:r>
      <w:r>
        <w:rPr>
          <w:spacing w:val="4"/>
          <w:w w:val="96"/>
          <w:sz w:val="28"/>
          <w:szCs w:val="28"/>
        </w:rPr>
        <w:t xml:space="preserve"> </w:t>
      </w:r>
      <w:r>
        <w:rPr>
          <w:sz w:val="28"/>
          <w:szCs w:val="28"/>
        </w:rPr>
        <w:t>n</w:t>
      </w:r>
      <w:r>
        <w:rPr>
          <w:spacing w:val="1"/>
          <w:sz w:val="28"/>
          <w:szCs w:val="28"/>
        </w:rPr>
        <w:t>o</w:t>
      </w:r>
      <w:r>
        <w:rPr>
          <w:sz w:val="28"/>
          <w:szCs w:val="28"/>
        </w:rPr>
        <w:t>t</w:t>
      </w:r>
      <w:r>
        <w:rPr>
          <w:spacing w:val="8"/>
          <w:sz w:val="28"/>
          <w:szCs w:val="28"/>
        </w:rPr>
        <w:t xml:space="preserve"> </w:t>
      </w:r>
      <w:r>
        <w:rPr>
          <w:spacing w:val="-1"/>
          <w:sz w:val="28"/>
          <w:szCs w:val="28"/>
        </w:rPr>
        <w:t>g</w:t>
      </w:r>
      <w:r>
        <w:rPr>
          <w:sz w:val="28"/>
          <w:szCs w:val="28"/>
        </w:rPr>
        <w:t>et</w:t>
      </w:r>
      <w:r>
        <w:rPr>
          <w:spacing w:val="-19"/>
          <w:sz w:val="28"/>
          <w:szCs w:val="28"/>
        </w:rPr>
        <w:t xml:space="preserve"> </w:t>
      </w:r>
      <w:r>
        <w:rPr>
          <w:spacing w:val="-3"/>
          <w:sz w:val="28"/>
          <w:szCs w:val="28"/>
        </w:rPr>
        <w:t>t</w:t>
      </w:r>
      <w:r>
        <w:rPr>
          <w:sz w:val="28"/>
          <w:szCs w:val="28"/>
        </w:rPr>
        <w:t>o</w:t>
      </w:r>
      <w:r>
        <w:rPr>
          <w:spacing w:val="7"/>
          <w:sz w:val="28"/>
          <w:szCs w:val="28"/>
        </w:rPr>
        <w:t xml:space="preserve"> </w:t>
      </w:r>
      <w:r>
        <w:rPr>
          <w:spacing w:val="-1"/>
          <w:sz w:val="28"/>
          <w:szCs w:val="28"/>
        </w:rPr>
        <w:t>s</w:t>
      </w:r>
      <w:r>
        <w:rPr>
          <w:sz w:val="28"/>
          <w:szCs w:val="28"/>
        </w:rPr>
        <w:t>ee</w:t>
      </w:r>
      <w:r>
        <w:rPr>
          <w:spacing w:val="-20"/>
          <w:sz w:val="28"/>
          <w:szCs w:val="28"/>
        </w:rPr>
        <w:t xml:space="preserve"> </w:t>
      </w:r>
      <w:r>
        <w:rPr>
          <w:spacing w:val="-1"/>
          <w:sz w:val="28"/>
          <w:szCs w:val="28"/>
        </w:rPr>
        <w:t>t</w:t>
      </w:r>
      <w:r>
        <w:rPr>
          <w:sz w:val="28"/>
          <w:szCs w:val="28"/>
        </w:rPr>
        <w:t>he</w:t>
      </w:r>
      <w:r>
        <w:rPr>
          <w:spacing w:val="-3"/>
          <w:sz w:val="28"/>
          <w:szCs w:val="28"/>
        </w:rPr>
        <w:t xml:space="preserve"> </w:t>
      </w:r>
      <w:r>
        <w:rPr>
          <w:sz w:val="28"/>
          <w:szCs w:val="28"/>
        </w:rPr>
        <w:t>f</w:t>
      </w:r>
      <w:r>
        <w:rPr>
          <w:spacing w:val="1"/>
          <w:sz w:val="28"/>
          <w:szCs w:val="28"/>
        </w:rPr>
        <w:t>i</w:t>
      </w:r>
      <w:r>
        <w:rPr>
          <w:spacing w:val="-2"/>
          <w:sz w:val="28"/>
          <w:szCs w:val="28"/>
        </w:rPr>
        <w:t>n</w:t>
      </w:r>
      <w:r>
        <w:rPr>
          <w:sz w:val="28"/>
          <w:szCs w:val="28"/>
        </w:rPr>
        <w:t>i</w:t>
      </w:r>
      <w:r>
        <w:rPr>
          <w:spacing w:val="-1"/>
          <w:sz w:val="28"/>
          <w:szCs w:val="28"/>
        </w:rPr>
        <w:t>s</w:t>
      </w:r>
      <w:r>
        <w:rPr>
          <w:sz w:val="28"/>
          <w:szCs w:val="28"/>
        </w:rPr>
        <w:t>h</w:t>
      </w:r>
      <w:r>
        <w:rPr>
          <w:spacing w:val="-1"/>
          <w:sz w:val="28"/>
          <w:szCs w:val="28"/>
        </w:rPr>
        <w:t>e</w:t>
      </w:r>
      <w:r>
        <w:rPr>
          <w:sz w:val="28"/>
          <w:szCs w:val="28"/>
        </w:rPr>
        <w:t>d pr</w:t>
      </w:r>
      <w:r>
        <w:rPr>
          <w:spacing w:val="-2"/>
          <w:sz w:val="28"/>
          <w:szCs w:val="28"/>
        </w:rPr>
        <w:t>o</w:t>
      </w:r>
      <w:r>
        <w:rPr>
          <w:spacing w:val="1"/>
          <w:sz w:val="28"/>
          <w:szCs w:val="28"/>
        </w:rPr>
        <w:t>d</w:t>
      </w:r>
      <w:r>
        <w:rPr>
          <w:sz w:val="28"/>
          <w:szCs w:val="28"/>
        </w:rPr>
        <w:t>uct</w:t>
      </w:r>
      <w:r>
        <w:rPr>
          <w:spacing w:val="-3"/>
          <w:sz w:val="28"/>
          <w:szCs w:val="28"/>
        </w:rPr>
        <w:t xml:space="preserve"> </w:t>
      </w:r>
      <w:r>
        <w:rPr>
          <w:spacing w:val="-2"/>
          <w:w w:val="94"/>
          <w:sz w:val="28"/>
          <w:szCs w:val="28"/>
        </w:rPr>
        <w:t>i</w:t>
      </w:r>
      <w:r>
        <w:rPr>
          <w:w w:val="94"/>
          <w:sz w:val="28"/>
          <w:szCs w:val="28"/>
        </w:rPr>
        <w:t>n</w:t>
      </w:r>
      <w:r>
        <w:rPr>
          <w:spacing w:val="6"/>
          <w:w w:val="94"/>
          <w:sz w:val="28"/>
          <w:szCs w:val="28"/>
        </w:rPr>
        <w:t xml:space="preserve"> </w:t>
      </w:r>
      <w:r>
        <w:rPr>
          <w:spacing w:val="1"/>
          <w:sz w:val="28"/>
          <w:szCs w:val="28"/>
        </w:rPr>
        <w:t>p</w:t>
      </w:r>
      <w:r>
        <w:rPr>
          <w:sz w:val="28"/>
          <w:szCs w:val="28"/>
        </w:rPr>
        <w:t>e</w:t>
      </w:r>
      <w:r>
        <w:rPr>
          <w:spacing w:val="-2"/>
          <w:sz w:val="28"/>
          <w:szCs w:val="28"/>
        </w:rPr>
        <w:t>r</w:t>
      </w:r>
      <w:r>
        <w:rPr>
          <w:sz w:val="28"/>
          <w:szCs w:val="28"/>
        </w:rPr>
        <w:t>s</w:t>
      </w:r>
      <w:r>
        <w:rPr>
          <w:spacing w:val="-1"/>
          <w:sz w:val="28"/>
          <w:szCs w:val="28"/>
        </w:rPr>
        <w:t>o</w:t>
      </w:r>
      <w:r>
        <w:rPr>
          <w:sz w:val="28"/>
          <w:szCs w:val="28"/>
        </w:rPr>
        <w:t>n,</w:t>
      </w:r>
      <w:r>
        <w:rPr>
          <w:spacing w:val="-15"/>
          <w:sz w:val="28"/>
          <w:szCs w:val="28"/>
        </w:rPr>
        <w:t xml:space="preserve"> </w:t>
      </w:r>
      <w:r>
        <w:rPr>
          <w:sz w:val="28"/>
          <w:szCs w:val="28"/>
        </w:rPr>
        <w:t>but</w:t>
      </w:r>
      <w:r>
        <w:rPr>
          <w:spacing w:val="1"/>
          <w:sz w:val="28"/>
          <w:szCs w:val="28"/>
        </w:rPr>
        <w:t xml:space="preserve"> </w:t>
      </w:r>
      <w:r>
        <w:rPr>
          <w:sz w:val="28"/>
          <w:szCs w:val="28"/>
        </w:rPr>
        <w:t>h</w:t>
      </w:r>
      <w:r>
        <w:rPr>
          <w:spacing w:val="-1"/>
          <w:sz w:val="28"/>
          <w:szCs w:val="28"/>
        </w:rPr>
        <w:t>a</w:t>
      </w:r>
      <w:r>
        <w:rPr>
          <w:sz w:val="28"/>
          <w:szCs w:val="28"/>
        </w:rPr>
        <w:t>d</w:t>
      </w:r>
      <w:r>
        <w:rPr>
          <w:spacing w:val="-7"/>
          <w:sz w:val="28"/>
          <w:szCs w:val="28"/>
        </w:rPr>
        <w:t xml:space="preserve"> </w:t>
      </w:r>
      <w:r>
        <w:rPr>
          <w:w w:val="96"/>
          <w:sz w:val="28"/>
          <w:szCs w:val="28"/>
        </w:rPr>
        <w:t>p</w:t>
      </w:r>
      <w:r>
        <w:rPr>
          <w:spacing w:val="-2"/>
          <w:w w:val="96"/>
          <w:sz w:val="28"/>
          <w:szCs w:val="28"/>
        </w:rPr>
        <w:t>i</w:t>
      </w:r>
      <w:r>
        <w:rPr>
          <w:w w:val="96"/>
          <w:sz w:val="28"/>
          <w:szCs w:val="28"/>
        </w:rPr>
        <w:t>ctures</w:t>
      </w:r>
      <w:r>
        <w:rPr>
          <w:spacing w:val="7"/>
          <w:w w:val="96"/>
          <w:sz w:val="28"/>
          <w:szCs w:val="28"/>
        </w:rPr>
        <w:t xml:space="preserve"> </w:t>
      </w:r>
      <w:r>
        <w:rPr>
          <w:spacing w:val="-3"/>
          <w:sz w:val="28"/>
          <w:szCs w:val="28"/>
        </w:rPr>
        <w:t>t</w:t>
      </w:r>
      <w:r>
        <w:rPr>
          <w:sz w:val="28"/>
          <w:szCs w:val="28"/>
        </w:rPr>
        <w:t>o</w:t>
      </w:r>
      <w:r>
        <w:rPr>
          <w:spacing w:val="7"/>
          <w:sz w:val="28"/>
          <w:szCs w:val="28"/>
        </w:rPr>
        <w:t xml:space="preserve"> </w:t>
      </w:r>
      <w:r>
        <w:rPr>
          <w:w w:val="95"/>
          <w:sz w:val="28"/>
          <w:szCs w:val="28"/>
        </w:rPr>
        <w:t>ma</w:t>
      </w:r>
      <w:r>
        <w:rPr>
          <w:spacing w:val="-2"/>
          <w:w w:val="95"/>
          <w:sz w:val="28"/>
          <w:szCs w:val="28"/>
        </w:rPr>
        <w:t>k</w:t>
      </w:r>
      <w:r>
        <w:rPr>
          <w:w w:val="95"/>
          <w:sz w:val="28"/>
          <w:szCs w:val="28"/>
        </w:rPr>
        <w:t>e</w:t>
      </w:r>
      <w:r>
        <w:rPr>
          <w:spacing w:val="2"/>
          <w:w w:val="95"/>
          <w:sz w:val="28"/>
          <w:szCs w:val="28"/>
        </w:rPr>
        <w:t xml:space="preserve"> </w:t>
      </w:r>
      <w:r>
        <w:rPr>
          <w:sz w:val="28"/>
          <w:szCs w:val="28"/>
        </w:rPr>
        <w:t>sure</w:t>
      </w:r>
      <w:r>
        <w:rPr>
          <w:spacing w:val="-19"/>
          <w:sz w:val="28"/>
          <w:szCs w:val="28"/>
        </w:rPr>
        <w:t xml:space="preserve"> </w:t>
      </w:r>
      <w:r>
        <w:rPr>
          <w:sz w:val="28"/>
          <w:szCs w:val="28"/>
        </w:rPr>
        <w:t>e</w:t>
      </w:r>
      <w:r>
        <w:rPr>
          <w:spacing w:val="-1"/>
          <w:sz w:val="28"/>
          <w:szCs w:val="28"/>
        </w:rPr>
        <w:t>v</w:t>
      </w:r>
      <w:r>
        <w:rPr>
          <w:sz w:val="28"/>
          <w:szCs w:val="28"/>
        </w:rPr>
        <w:t>er</w:t>
      </w:r>
      <w:r>
        <w:rPr>
          <w:spacing w:val="-1"/>
          <w:sz w:val="28"/>
          <w:szCs w:val="28"/>
        </w:rPr>
        <w:t>y</w:t>
      </w:r>
      <w:r>
        <w:rPr>
          <w:sz w:val="28"/>
          <w:szCs w:val="28"/>
        </w:rPr>
        <w:t>one</w:t>
      </w:r>
    </w:p>
    <w:p w:rsidR="000B1611" w:rsidRDefault="001C6360">
      <w:pPr>
        <w:spacing w:before="2"/>
        <w:ind w:left="117"/>
        <w:rPr>
          <w:sz w:val="28"/>
          <w:szCs w:val="28"/>
        </w:rPr>
      </w:pPr>
      <w:proofErr w:type="gramStart"/>
      <w:r>
        <w:rPr>
          <w:w w:val="92"/>
          <w:sz w:val="28"/>
          <w:szCs w:val="28"/>
        </w:rPr>
        <w:t>s</w:t>
      </w:r>
      <w:r>
        <w:rPr>
          <w:spacing w:val="2"/>
          <w:w w:val="92"/>
          <w:sz w:val="28"/>
          <w:szCs w:val="28"/>
        </w:rPr>
        <w:t>a</w:t>
      </w:r>
      <w:r>
        <w:rPr>
          <w:w w:val="92"/>
          <w:sz w:val="28"/>
          <w:szCs w:val="28"/>
        </w:rPr>
        <w:t>w</w:t>
      </w:r>
      <w:proofErr w:type="gramEnd"/>
      <w:r>
        <w:rPr>
          <w:spacing w:val="6"/>
          <w:w w:val="92"/>
          <w:sz w:val="28"/>
          <w:szCs w:val="28"/>
        </w:rPr>
        <w:t xml:space="preserve"> </w:t>
      </w:r>
      <w:r>
        <w:rPr>
          <w:sz w:val="28"/>
          <w:szCs w:val="28"/>
        </w:rPr>
        <w:t>it</w:t>
      </w:r>
      <w:r>
        <w:rPr>
          <w:spacing w:val="-12"/>
          <w:sz w:val="28"/>
          <w:szCs w:val="28"/>
        </w:rPr>
        <w:t xml:space="preserve"> </w:t>
      </w:r>
      <w:r>
        <w:rPr>
          <w:spacing w:val="1"/>
          <w:sz w:val="28"/>
          <w:szCs w:val="28"/>
        </w:rPr>
        <w:t>a</w:t>
      </w:r>
      <w:r>
        <w:rPr>
          <w:spacing w:val="-2"/>
          <w:sz w:val="28"/>
          <w:szCs w:val="28"/>
        </w:rPr>
        <w:t>n</w:t>
      </w:r>
      <w:r>
        <w:rPr>
          <w:sz w:val="28"/>
          <w:szCs w:val="28"/>
        </w:rPr>
        <w:t>d</w:t>
      </w:r>
      <w:r>
        <w:rPr>
          <w:spacing w:val="-7"/>
          <w:sz w:val="28"/>
          <w:szCs w:val="28"/>
        </w:rPr>
        <w:t xml:space="preserve"> </w:t>
      </w:r>
      <w:r>
        <w:rPr>
          <w:spacing w:val="-3"/>
          <w:w w:val="95"/>
          <w:sz w:val="28"/>
          <w:szCs w:val="28"/>
        </w:rPr>
        <w:t>k</w:t>
      </w:r>
      <w:r>
        <w:rPr>
          <w:w w:val="95"/>
          <w:sz w:val="28"/>
          <w:szCs w:val="28"/>
        </w:rPr>
        <w:t>n</w:t>
      </w:r>
      <w:r>
        <w:rPr>
          <w:spacing w:val="1"/>
          <w:w w:val="95"/>
          <w:sz w:val="28"/>
          <w:szCs w:val="28"/>
        </w:rPr>
        <w:t>e</w:t>
      </w:r>
      <w:r>
        <w:rPr>
          <w:w w:val="95"/>
          <w:sz w:val="28"/>
          <w:szCs w:val="28"/>
        </w:rPr>
        <w:t>w</w:t>
      </w:r>
      <w:r>
        <w:rPr>
          <w:spacing w:val="4"/>
          <w:w w:val="95"/>
          <w:sz w:val="28"/>
          <w:szCs w:val="28"/>
        </w:rPr>
        <w:t xml:space="preserve"> </w:t>
      </w:r>
      <w:r>
        <w:rPr>
          <w:spacing w:val="-2"/>
          <w:sz w:val="28"/>
          <w:szCs w:val="28"/>
        </w:rPr>
        <w:t>h</w:t>
      </w:r>
      <w:r>
        <w:rPr>
          <w:sz w:val="28"/>
          <w:szCs w:val="28"/>
        </w:rPr>
        <w:t>ow</w:t>
      </w:r>
      <w:r>
        <w:rPr>
          <w:spacing w:val="-13"/>
          <w:sz w:val="28"/>
          <w:szCs w:val="28"/>
        </w:rPr>
        <w:t xml:space="preserve"> </w:t>
      </w:r>
      <w:r>
        <w:rPr>
          <w:sz w:val="28"/>
          <w:szCs w:val="28"/>
        </w:rPr>
        <w:t>pro</w:t>
      </w:r>
      <w:r>
        <w:rPr>
          <w:spacing w:val="-3"/>
          <w:sz w:val="28"/>
          <w:szCs w:val="28"/>
        </w:rPr>
        <w:t>u</w:t>
      </w:r>
      <w:r>
        <w:rPr>
          <w:sz w:val="28"/>
          <w:szCs w:val="28"/>
        </w:rPr>
        <w:t>d</w:t>
      </w:r>
      <w:r>
        <w:rPr>
          <w:spacing w:val="3"/>
          <w:sz w:val="28"/>
          <w:szCs w:val="28"/>
        </w:rPr>
        <w:t xml:space="preserve"> </w:t>
      </w:r>
      <w:r>
        <w:rPr>
          <w:sz w:val="28"/>
          <w:szCs w:val="28"/>
        </w:rPr>
        <w:t>s</w:t>
      </w:r>
      <w:r>
        <w:rPr>
          <w:spacing w:val="-1"/>
          <w:sz w:val="28"/>
          <w:szCs w:val="28"/>
        </w:rPr>
        <w:t>h</w:t>
      </w:r>
      <w:r>
        <w:rPr>
          <w:sz w:val="28"/>
          <w:szCs w:val="28"/>
        </w:rPr>
        <w:t>e</w:t>
      </w:r>
      <w:r>
        <w:rPr>
          <w:spacing w:val="-12"/>
          <w:sz w:val="28"/>
          <w:szCs w:val="28"/>
        </w:rPr>
        <w:t xml:space="preserve"> </w:t>
      </w:r>
      <w:r>
        <w:rPr>
          <w:w w:val="92"/>
          <w:sz w:val="28"/>
          <w:szCs w:val="28"/>
        </w:rPr>
        <w:t>w</w:t>
      </w:r>
      <w:r>
        <w:rPr>
          <w:spacing w:val="-1"/>
          <w:w w:val="92"/>
          <w:sz w:val="28"/>
          <w:szCs w:val="28"/>
        </w:rPr>
        <w:t>a</w:t>
      </w:r>
      <w:r>
        <w:rPr>
          <w:w w:val="92"/>
          <w:sz w:val="28"/>
          <w:szCs w:val="28"/>
        </w:rPr>
        <w:t>s</w:t>
      </w:r>
      <w:r>
        <w:rPr>
          <w:spacing w:val="8"/>
          <w:w w:val="92"/>
          <w:sz w:val="28"/>
          <w:szCs w:val="28"/>
        </w:rPr>
        <w:t xml:space="preserve"> </w:t>
      </w:r>
      <w:r>
        <w:rPr>
          <w:sz w:val="28"/>
          <w:szCs w:val="28"/>
        </w:rPr>
        <w:t>of</w:t>
      </w:r>
      <w:r>
        <w:rPr>
          <w:spacing w:val="-2"/>
          <w:sz w:val="28"/>
          <w:szCs w:val="28"/>
        </w:rPr>
        <w:t xml:space="preserve"> </w:t>
      </w:r>
      <w:r>
        <w:rPr>
          <w:sz w:val="28"/>
          <w:szCs w:val="28"/>
        </w:rPr>
        <w:t>it.</w:t>
      </w:r>
      <w:r>
        <w:rPr>
          <w:spacing w:val="50"/>
          <w:sz w:val="28"/>
          <w:szCs w:val="28"/>
        </w:rPr>
        <w:t xml:space="preserve"> </w:t>
      </w:r>
      <w:r>
        <w:rPr>
          <w:sz w:val="28"/>
          <w:szCs w:val="28"/>
        </w:rPr>
        <w:t>Her</w:t>
      </w:r>
      <w:r>
        <w:rPr>
          <w:spacing w:val="4"/>
          <w:sz w:val="28"/>
          <w:szCs w:val="28"/>
        </w:rPr>
        <w:t xml:space="preserve"> </w:t>
      </w:r>
      <w:r>
        <w:rPr>
          <w:sz w:val="28"/>
          <w:szCs w:val="28"/>
        </w:rPr>
        <w:t>c</w:t>
      </w:r>
      <w:r>
        <w:rPr>
          <w:spacing w:val="-1"/>
          <w:sz w:val="28"/>
          <w:szCs w:val="28"/>
        </w:rPr>
        <w:t>o</w:t>
      </w:r>
      <w:r>
        <w:rPr>
          <w:sz w:val="28"/>
          <w:szCs w:val="28"/>
        </w:rPr>
        <w:t>m</w:t>
      </w:r>
      <w:r>
        <w:rPr>
          <w:spacing w:val="-1"/>
          <w:sz w:val="28"/>
          <w:szCs w:val="28"/>
        </w:rPr>
        <w:t>m</w:t>
      </w:r>
      <w:r>
        <w:rPr>
          <w:sz w:val="28"/>
          <w:szCs w:val="28"/>
        </w:rPr>
        <w:t>e</w:t>
      </w:r>
      <w:r>
        <w:rPr>
          <w:spacing w:val="1"/>
          <w:sz w:val="28"/>
          <w:szCs w:val="28"/>
        </w:rPr>
        <w:t>n</w:t>
      </w:r>
      <w:r>
        <w:rPr>
          <w:sz w:val="28"/>
          <w:szCs w:val="28"/>
        </w:rPr>
        <w:t>t</w:t>
      </w:r>
    </w:p>
    <w:p w:rsidR="000B1611" w:rsidRDefault="001C6360">
      <w:pPr>
        <w:spacing w:before="43"/>
        <w:ind w:left="117"/>
        <w:rPr>
          <w:sz w:val="28"/>
          <w:szCs w:val="28"/>
        </w:rPr>
      </w:pPr>
      <w:proofErr w:type="gramStart"/>
      <w:r>
        <w:rPr>
          <w:sz w:val="28"/>
          <w:szCs w:val="28"/>
        </w:rPr>
        <w:t>wou</w:t>
      </w:r>
      <w:r>
        <w:rPr>
          <w:spacing w:val="-2"/>
          <w:sz w:val="28"/>
          <w:szCs w:val="28"/>
        </w:rPr>
        <w:t>l</w:t>
      </w:r>
      <w:r>
        <w:rPr>
          <w:sz w:val="28"/>
          <w:szCs w:val="28"/>
        </w:rPr>
        <w:t>d</w:t>
      </w:r>
      <w:proofErr w:type="gramEnd"/>
      <w:r>
        <w:rPr>
          <w:spacing w:val="-27"/>
          <w:sz w:val="28"/>
          <w:szCs w:val="28"/>
        </w:rPr>
        <w:t xml:space="preserve"> </w:t>
      </w:r>
      <w:r>
        <w:rPr>
          <w:w w:val="89"/>
          <w:sz w:val="28"/>
          <w:szCs w:val="28"/>
        </w:rPr>
        <w:t>a</w:t>
      </w:r>
      <w:r>
        <w:rPr>
          <w:spacing w:val="1"/>
          <w:w w:val="89"/>
          <w:sz w:val="28"/>
          <w:szCs w:val="28"/>
        </w:rPr>
        <w:t>l</w:t>
      </w:r>
      <w:r>
        <w:rPr>
          <w:spacing w:val="-3"/>
          <w:w w:val="89"/>
          <w:sz w:val="28"/>
          <w:szCs w:val="28"/>
        </w:rPr>
        <w:t>w</w:t>
      </w:r>
      <w:r>
        <w:rPr>
          <w:spacing w:val="1"/>
          <w:w w:val="89"/>
          <w:sz w:val="28"/>
          <w:szCs w:val="28"/>
        </w:rPr>
        <w:t>a</w:t>
      </w:r>
      <w:r>
        <w:rPr>
          <w:spacing w:val="-2"/>
          <w:w w:val="89"/>
          <w:sz w:val="28"/>
          <w:szCs w:val="28"/>
        </w:rPr>
        <w:t>y</w:t>
      </w:r>
      <w:r>
        <w:rPr>
          <w:w w:val="89"/>
          <w:sz w:val="28"/>
          <w:szCs w:val="28"/>
        </w:rPr>
        <w:t>s</w:t>
      </w:r>
      <w:r>
        <w:rPr>
          <w:spacing w:val="11"/>
          <w:w w:val="89"/>
          <w:sz w:val="28"/>
          <w:szCs w:val="28"/>
        </w:rPr>
        <w:t xml:space="preserve"> </w:t>
      </w:r>
      <w:r>
        <w:rPr>
          <w:spacing w:val="-1"/>
          <w:sz w:val="28"/>
          <w:szCs w:val="28"/>
        </w:rPr>
        <w:t>b</w:t>
      </w:r>
      <w:r>
        <w:rPr>
          <w:sz w:val="28"/>
          <w:szCs w:val="28"/>
        </w:rPr>
        <w:t>e,</w:t>
      </w:r>
      <w:r>
        <w:rPr>
          <w:spacing w:val="-12"/>
          <w:sz w:val="28"/>
          <w:szCs w:val="28"/>
        </w:rPr>
        <w:t xml:space="preserve"> </w:t>
      </w:r>
      <w:r>
        <w:rPr>
          <w:spacing w:val="-2"/>
          <w:w w:val="101"/>
          <w:sz w:val="28"/>
          <w:szCs w:val="28"/>
        </w:rPr>
        <w:t>“</w:t>
      </w:r>
      <w:r>
        <w:rPr>
          <w:spacing w:val="-1"/>
          <w:w w:val="106"/>
          <w:sz w:val="28"/>
          <w:szCs w:val="28"/>
        </w:rPr>
        <w:t>I</w:t>
      </w:r>
      <w:r>
        <w:rPr>
          <w:w w:val="98"/>
          <w:sz w:val="28"/>
          <w:szCs w:val="28"/>
        </w:rPr>
        <w:t>s</w:t>
      </w:r>
      <w:r>
        <w:rPr>
          <w:spacing w:val="-1"/>
          <w:w w:val="98"/>
          <w:sz w:val="28"/>
          <w:szCs w:val="28"/>
        </w:rPr>
        <w:t>n</w:t>
      </w:r>
      <w:r>
        <w:rPr>
          <w:spacing w:val="-1"/>
          <w:w w:val="65"/>
          <w:sz w:val="28"/>
          <w:szCs w:val="28"/>
        </w:rPr>
        <w:t>’</w:t>
      </w:r>
      <w:r>
        <w:rPr>
          <w:w w:val="105"/>
          <w:sz w:val="28"/>
          <w:szCs w:val="28"/>
        </w:rPr>
        <w:t>t</w:t>
      </w:r>
      <w:r>
        <w:rPr>
          <w:spacing w:val="1"/>
          <w:sz w:val="28"/>
          <w:szCs w:val="28"/>
        </w:rPr>
        <w:t xml:space="preserve"> </w:t>
      </w:r>
      <w:r>
        <w:rPr>
          <w:sz w:val="28"/>
          <w:szCs w:val="28"/>
        </w:rPr>
        <w:t>th</w:t>
      </w:r>
      <w:r>
        <w:rPr>
          <w:spacing w:val="1"/>
          <w:sz w:val="28"/>
          <w:szCs w:val="28"/>
        </w:rPr>
        <w:t>a</w:t>
      </w:r>
      <w:r>
        <w:rPr>
          <w:sz w:val="28"/>
          <w:szCs w:val="28"/>
        </w:rPr>
        <w:t>t</w:t>
      </w:r>
      <w:r>
        <w:rPr>
          <w:spacing w:val="-1"/>
          <w:sz w:val="28"/>
          <w:szCs w:val="28"/>
        </w:rPr>
        <w:t xml:space="preserve"> </w:t>
      </w:r>
      <w:r>
        <w:rPr>
          <w:sz w:val="28"/>
          <w:szCs w:val="28"/>
        </w:rPr>
        <w:t>t</w:t>
      </w:r>
      <w:r>
        <w:rPr>
          <w:spacing w:val="-2"/>
          <w:sz w:val="28"/>
          <w:szCs w:val="28"/>
        </w:rPr>
        <w:t>h</w:t>
      </w:r>
      <w:r>
        <w:rPr>
          <w:sz w:val="28"/>
          <w:szCs w:val="28"/>
        </w:rPr>
        <w:t>e</w:t>
      </w:r>
      <w:r>
        <w:rPr>
          <w:spacing w:val="-1"/>
          <w:sz w:val="28"/>
          <w:szCs w:val="28"/>
        </w:rPr>
        <w:t xml:space="preserve"> </w:t>
      </w:r>
      <w:r>
        <w:rPr>
          <w:sz w:val="28"/>
          <w:szCs w:val="28"/>
        </w:rPr>
        <w:t>mo</w:t>
      </w:r>
      <w:r>
        <w:rPr>
          <w:spacing w:val="1"/>
          <w:sz w:val="28"/>
          <w:szCs w:val="28"/>
        </w:rPr>
        <w:t>s</w:t>
      </w:r>
      <w:r>
        <w:rPr>
          <w:sz w:val="28"/>
          <w:szCs w:val="28"/>
        </w:rPr>
        <w:t>t</w:t>
      </w:r>
      <w:r>
        <w:rPr>
          <w:spacing w:val="-2"/>
          <w:sz w:val="28"/>
          <w:szCs w:val="28"/>
        </w:rPr>
        <w:t xml:space="preserve"> </w:t>
      </w:r>
      <w:r>
        <w:rPr>
          <w:spacing w:val="-1"/>
          <w:w w:val="95"/>
          <w:sz w:val="28"/>
          <w:szCs w:val="28"/>
        </w:rPr>
        <w:t>g</w:t>
      </w:r>
      <w:r>
        <w:rPr>
          <w:w w:val="95"/>
          <w:sz w:val="28"/>
          <w:szCs w:val="28"/>
        </w:rPr>
        <w:t>o</w:t>
      </w:r>
      <w:r>
        <w:rPr>
          <w:spacing w:val="1"/>
          <w:w w:val="95"/>
          <w:sz w:val="28"/>
          <w:szCs w:val="28"/>
        </w:rPr>
        <w:t>r</w:t>
      </w:r>
      <w:r>
        <w:rPr>
          <w:spacing w:val="-3"/>
          <w:w w:val="95"/>
          <w:sz w:val="28"/>
          <w:szCs w:val="28"/>
        </w:rPr>
        <w:t>g</w:t>
      </w:r>
      <w:r>
        <w:rPr>
          <w:w w:val="95"/>
          <w:sz w:val="28"/>
          <w:szCs w:val="28"/>
        </w:rPr>
        <w:t>e</w:t>
      </w:r>
      <w:r>
        <w:rPr>
          <w:spacing w:val="-1"/>
          <w:w w:val="95"/>
          <w:sz w:val="28"/>
          <w:szCs w:val="28"/>
        </w:rPr>
        <w:t>o</w:t>
      </w:r>
      <w:r>
        <w:rPr>
          <w:w w:val="95"/>
          <w:sz w:val="28"/>
          <w:szCs w:val="28"/>
        </w:rPr>
        <w:t>us</w:t>
      </w:r>
      <w:r>
        <w:rPr>
          <w:spacing w:val="11"/>
          <w:w w:val="95"/>
          <w:sz w:val="28"/>
          <w:szCs w:val="28"/>
        </w:rPr>
        <w:t xml:space="preserve"> </w:t>
      </w:r>
      <w:r>
        <w:rPr>
          <w:spacing w:val="-1"/>
          <w:sz w:val="28"/>
          <w:szCs w:val="28"/>
        </w:rPr>
        <w:t>t</w:t>
      </w:r>
      <w:r>
        <w:rPr>
          <w:sz w:val="28"/>
          <w:szCs w:val="28"/>
        </w:rPr>
        <w:t>r</w:t>
      </w:r>
      <w:r>
        <w:rPr>
          <w:spacing w:val="1"/>
          <w:sz w:val="28"/>
          <w:szCs w:val="28"/>
        </w:rPr>
        <w:t>a</w:t>
      </w:r>
      <w:r>
        <w:rPr>
          <w:sz w:val="28"/>
          <w:szCs w:val="28"/>
        </w:rPr>
        <w:t>c</w:t>
      </w:r>
      <w:r>
        <w:rPr>
          <w:spacing w:val="-2"/>
          <w:sz w:val="28"/>
          <w:szCs w:val="28"/>
        </w:rPr>
        <w:t>t</w:t>
      </w:r>
      <w:r>
        <w:rPr>
          <w:sz w:val="28"/>
          <w:szCs w:val="28"/>
        </w:rPr>
        <w:t>o</w:t>
      </w:r>
      <w:r>
        <w:rPr>
          <w:spacing w:val="1"/>
          <w:sz w:val="28"/>
          <w:szCs w:val="28"/>
        </w:rPr>
        <w:t>r.</w:t>
      </w:r>
      <w:r>
        <w:rPr>
          <w:sz w:val="28"/>
          <w:szCs w:val="28"/>
        </w:rPr>
        <w:t>”</w:t>
      </w:r>
    </w:p>
    <w:p w:rsidR="000B1611" w:rsidRDefault="001C6360">
      <w:pPr>
        <w:spacing w:before="11" w:line="268" w:lineRule="auto"/>
        <w:ind w:right="98"/>
        <w:rPr>
          <w:rFonts w:ascii="Calibri" w:eastAsia="Calibri" w:hAnsi="Calibri" w:cs="Calibri"/>
          <w:sz w:val="24"/>
          <w:szCs w:val="24"/>
        </w:rPr>
      </w:pPr>
      <w:r>
        <w:br w:type="column"/>
      </w:r>
      <w:r>
        <w:rPr>
          <w:rFonts w:ascii="Calibri" w:eastAsia="Calibri" w:hAnsi="Calibri" w:cs="Calibri"/>
          <w:spacing w:val="1"/>
          <w:sz w:val="24"/>
          <w:szCs w:val="24"/>
        </w:rPr>
        <w:lastRenderedPageBreak/>
        <w:t>M</w:t>
      </w:r>
      <w:r>
        <w:rPr>
          <w:rFonts w:ascii="Calibri" w:eastAsia="Calibri" w:hAnsi="Calibri" w:cs="Calibri"/>
          <w:sz w:val="24"/>
          <w:szCs w:val="24"/>
        </w:rPr>
        <w:t>i</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2"/>
          <w:sz w:val="24"/>
          <w:szCs w:val="24"/>
        </w:rPr>
        <w:t xml:space="preserve"> </w:t>
      </w:r>
      <w:proofErr w:type="spellStart"/>
      <w:r>
        <w:rPr>
          <w:rFonts w:ascii="Calibri" w:eastAsia="Calibri" w:hAnsi="Calibri" w:cs="Calibri"/>
          <w:sz w:val="24"/>
          <w:szCs w:val="24"/>
        </w:rPr>
        <w:t>Co</w:t>
      </w:r>
      <w:r>
        <w:rPr>
          <w:rFonts w:ascii="Calibri" w:eastAsia="Calibri" w:hAnsi="Calibri" w:cs="Calibri"/>
          <w:spacing w:val="1"/>
          <w:sz w:val="24"/>
          <w:szCs w:val="24"/>
        </w:rPr>
        <w:t>u</w:t>
      </w:r>
      <w:r>
        <w:rPr>
          <w:rFonts w:ascii="Calibri" w:eastAsia="Calibri" w:hAnsi="Calibri" w:cs="Calibri"/>
          <w:sz w:val="24"/>
          <w:szCs w:val="24"/>
        </w:rPr>
        <w:t>gill</w:t>
      </w:r>
      <w:proofErr w:type="spellEnd"/>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 xml:space="preserve">layed </w:t>
      </w:r>
      <w:r>
        <w:rPr>
          <w:rFonts w:ascii="Calibri" w:eastAsia="Calibri" w:hAnsi="Calibri" w:cs="Calibri"/>
          <w:spacing w:val="1"/>
          <w:sz w:val="24"/>
          <w:szCs w:val="24"/>
        </w:rPr>
        <w:t>th</w:t>
      </w:r>
      <w:r>
        <w:rPr>
          <w:rFonts w:ascii="Calibri" w:eastAsia="Calibri" w:hAnsi="Calibri" w:cs="Calibri"/>
          <w:sz w:val="24"/>
          <w:szCs w:val="24"/>
        </w:rPr>
        <w:t xml:space="preserve">is </w:t>
      </w:r>
      <w:r>
        <w:rPr>
          <w:rFonts w:ascii="Calibri" w:eastAsia="Calibri" w:hAnsi="Calibri" w:cs="Calibri"/>
          <w:spacing w:val="1"/>
          <w:sz w:val="24"/>
          <w:szCs w:val="24"/>
        </w:rPr>
        <w:t>b</w:t>
      </w:r>
      <w:r>
        <w:rPr>
          <w:rFonts w:ascii="Calibri" w:eastAsia="Calibri" w:hAnsi="Calibri" w:cs="Calibri"/>
          <w:sz w:val="24"/>
          <w:szCs w:val="24"/>
        </w:rPr>
        <w:t>ea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rac</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el</w:t>
      </w:r>
      <w:r>
        <w:rPr>
          <w:rFonts w:ascii="Calibri" w:eastAsia="Calibri" w:hAnsi="Calibri" w:cs="Calibri"/>
          <w:spacing w:val="1"/>
          <w:sz w:val="24"/>
          <w:szCs w:val="24"/>
        </w:rPr>
        <w:t>on</w:t>
      </w:r>
      <w:r>
        <w:rPr>
          <w:rFonts w:ascii="Calibri" w:eastAsia="Calibri" w:hAnsi="Calibri" w:cs="Calibri"/>
          <w:sz w:val="24"/>
          <w:szCs w:val="24"/>
        </w:rPr>
        <w:t>g</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M</w:t>
      </w:r>
      <w:r>
        <w:rPr>
          <w:rFonts w:ascii="Calibri" w:eastAsia="Calibri" w:hAnsi="Calibri" w:cs="Calibri"/>
          <w:sz w:val="24"/>
          <w:szCs w:val="24"/>
        </w:rPr>
        <w:t>i</w:t>
      </w:r>
      <w:r>
        <w:rPr>
          <w:rFonts w:ascii="Calibri" w:eastAsia="Calibri" w:hAnsi="Calibri" w:cs="Calibri"/>
          <w:spacing w:val="-1"/>
          <w:sz w:val="24"/>
          <w:szCs w:val="24"/>
        </w:rPr>
        <w:t>k</w:t>
      </w:r>
      <w:r>
        <w:rPr>
          <w:rFonts w:ascii="Calibri" w:eastAsia="Calibri" w:hAnsi="Calibri" w:cs="Calibri"/>
          <w:sz w:val="24"/>
          <w:szCs w:val="24"/>
        </w:rPr>
        <w:t>e’s m</w:t>
      </w:r>
      <w:r>
        <w:rPr>
          <w:rFonts w:ascii="Calibri" w:eastAsia="Calibri" w:hAnsi="Calibri" w:cs="Calibri"/>
          <w:spacing w:val="1"/>
          <w:sz w:val="24"/>
          <w:szCs w:val="24"/>
        </w:rPr>
        <w:t>ot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4"/>
          <w:sz w:val="24"/>
          <w:szCs w:val="24"/>
        </w:rPr>
        <w:t>1</w:t>
      </w:r>
      <w:proofErr w:type="spellStart"/>
      <w:r>
        <w:rPr>
          <w:rFonts w:ascii="Calibri" w:eastAsia="Calibri" w:hAnsi="Calibri" w:cs="Calibri"/>
          <w:spacing w:val="-3"/>
          <w:position w:val="11"/>
          <w:sz w:val="16"/>
          <w:szCs w:val="16"/>
        </w:rPr>
        <w:t>s</w:t>
      </w:r>
      <w:r>
        <w:rPr>
          <w:rFonts w:ascii="Calibri" w:eastAsia="Calibri" w:hAnsi="Calibri" w:cs="Calibri"/>
          <w:position w:val="11"/>
          <w:sz w:val="16"/>
          <w:szCs w:val="16"/>
        </w:rPr>
        <w:t>t</w:t>
      </w:r>
      <w:proofErr w:type="spellEnd"/>
      <w:r>
        <w:rPr>
          <w:rFonts w:ascii="Calibri" w:eastAsia="Calibri" w:hAnsi="Calibri" w:cs="Calibri"/>
          <w:spacing w:val="18"/>
          <w:position w:val="11"/>
          <w:sz w:val="16"/>
          <w:szCs w:val="16"/>
        </w:rPr>
        <w:t xml:space="preserve"> </w:t>
      </w:r>
      <w:r>
        <w:rPr>
          <w:rFonts w:ascii="Calibri" w:eastAsia="Calibri" w:hAnsi="Calibri" w:cs="Calibri"/>
          <w:spacing w:val="1"/>
          <w:sz w:val="24"/>
          <w:szCs w:val="24"/>
        </w:rPr>
        <w:t>p</w:t>
      </w:r>
      <w:r>
        <w:rPr>
          <w:rFonts w:ascii="Calibri" w:eastAsia="Calibri" w:hAnsi="Calibri" w:cs="Calibri"/>
          <w:sz w:val="24"/>
          <w:szCs w:val="24"/>
        </w:rPr>
        <w:t xml:space="preserve">lace. </w:t>
      </w:r>
      <w:r>
        <w:rPr>
          <w:rFonts w:ascii="Calibri" w:eastAsia="Calibri" w:hAnsi="Calibri" w:cs="Calibri"/>
          <w:spacing w:val="1"/>
          <w:sz w:val="24"/>
          <w:szCs w:val="24"/>
        </w:rPr>
        <w:t>Y</w:t>
      </w:r>
      <w:r>
        <w:rPr>
          <w:rFonts w:ascii="Calibri" w:eastAsia="Calibri" w:hAnsi="Calibri" w:cs="Calibri"/>
          <w:spacing w:val="-2"/>
          <w:sz w:val="24"/>
          <w:szCs w:val="24"/>
        </w:rPr>
        <w:t>o</w:t>
      </w:r>
      <w:r>
        <w:rPr>
          <w:rFonts w:ascii="Calibri" w:eastAsia="Calibri" w:hAnsi="Calibri" w:cs="Calibri"/>
          <w:sz w:val="24"/>
          <w:szCs w:val="24"/>
        </w:rPr>
        <w:t xml:space="preserve">u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see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1"/>
          <w:sz w:val="24"/>
          <w:szCs w:val="24"/>
        </w:rPr>
        <w:t>end</w:t>
      </w:r>
      <w:r>
        <w:rPr>
          <w:rFonts w:ascii="Calibri" w:eastAsia="Calibri" w:hAnsi="Calibri" w:cs="Calibri"/>
          <w:sz w:val="24"/>
          <w:szCs w:val="24"/>
        </w:rPr>
        <w:t>ar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age.</w:t>
      </w:r>
    </w:p>
    <w:p w:rsidR="000B1611" w:rsidRDefault="000B1611">
      <w:pPr>
        <w:spacing w:before="7" w:line="160" w:lineRule="exact"/>
        <w:rPr>
          <w:sz w:val="17"/>
          <w:szCs w:val="17"/>
        </w:rPr>
      </w:pPr>
    </w:p>
    <w:p w:rsidR="000B1611" w:rsidRDefault="001C6360">
      <w:pPr>
        <w:spacing w:line="274" w:lineRule="auto"/>
        <w:ind w:right="322"/>
        <w:rPr>
          <w:rFonts w:ascii="Calibri" w:eastAsia="Calibri" w:hAnsi="Calibri" w:cs="Calibri"/>
          <w:sz w:val="24"/>
          <w:szCs w:val="24"/>
        </w:rPr>
      </w:pPr>
      <w:r>
        <w:rPr>
          <w:rFonts w:ascii="Calibri" w:eastAsia="Calibri" w:hAnsi="Calibri" w:cs="Calibri"/>
          <w:spacing w:val="1"/>
          <w:sz w:val="24"/>
          <w:szCs w:val="24"/>
        </w:rPr>
        <w:t>2</w:t>
      </w:r>
      <w:proofErr w:type="spellStart"/>
      <w:r>
        <w:rPr>
          <w:rFonts w:ascii="Calibri" w:eastAsia="Calibri" w:hAnsi="Calibri" w:cs="Calibri"/>
          <w:position w:val="11"/>
          <w:sz w:val="16"/>
          <w:szCs w:val="16"/>
        </w:rPr>
        <w:t>nd</w:t>
      </w:r>
      <w:proofErr w:type="spellEnd"/>
      <w:r>
        <w:rPr>
          <w:rFonts w:ascii="Calibri" w:eastAsia="Calibri" w:hAnsi="Calibri" w:cs="Calibri"/>
          <w:spacing w:val="18"/>
          <w:position w:val="11"/>
          <w:sz w:val="16"/>
          <w:szCs w:val="16"/>
        </w:rPr>
        <w:t xml:space="preserve"> </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1"/>
          <w:sz w:val="24"/>
          <w:szCs w:val="24"/>
        </w:rPr>
        <w:t xml:space="preserve"> w</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ill</w:t>
      </w:r>
      <w:r>
        <w:rPr>
          <w:rFonts w:ascii="Calibri" w:eastAsia="Calibri" w:hAnsi="Calibri" w:cs="Calibri"/>
          <w:spacing w:val="1"/>
          <w:sz w:val="24"/>
          <w:szCs w:val="24"/>
        </w:rPr>
        <w:t xml:space="preserve"> </w:t>
      </w:r>
      <w:proofErr w:type="spellStart"/>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z w:val="24"/>
          <w:szCs w:val="24"/>
        </w:rPr>
        <w:t>w</w:t>
      </w:r>
      <w:proofErr w:type="spellEnd"/>
      <w:r>
        <w:rPr>
          <w:rFonts w:ascii="Calibri" w:eastAsia="Calibri" w:hAnsi="Calibri" w:cs="Calibri"/>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 xml:space="preserve">is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1"/>
          <w:sz w:val="24"/>
          <w:szCs w:val="24"/>
        </w:rPr>
        <w:t xml:space="preserve"> </w:t>
      </w:r>
      <w:r>
        <w:rPr>
          <w:rFonts w:ascii="Calibri" w:eastAsia="Calibri" w:hAnsi="Calibri" w:cs="Calibri"/>
          <w:sz w:val="24"/>
          <w:szCs w:val="24"/>
        </w:rPr>
        <w:t>Oli</w:t>
      </w:r>
      <w:r>
        <w:rPr>
          <w:rFonts w:ascii="Calibri" w:eastAsia="Calibri" w:hAnsi="Calibri" w:cs="Calibri"/>
          <w:spacing w:val="-1"/>
          <w:sz w:val="24"/>
          <w:szCs w:val="24"/>
        </w:rPr>
        <w:t>v</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gre</w:t>
      </w:r>
      <w:r>
        <w:rPr>
          <w:rFonts w:ascii="Calibri" w:eastAsia="Calibri" w:hAnsi="Calibri" w:cs="Calibri"/>
          <w:spacing w:val="1"/>
          <w:sz w:val="24"/>
          <w:szCs w:val="24"/>
        </w:rPr>
        <w:t>a</w:t>
      </w:r>
      <w:r>
        <w:rPr>
          <w:rFonts w:ascii="Calibri" w:eastAsia="Calibri" w:hAnsi="Calibri" w:cs="Calibri"/>
          <w:sz w:val="24"/>
          <w:szCs w:val="24"/>
        </w:rPr>
        <w:t>t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or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rsidR="000B1611" w:rsidRDefault="000B1611">
      <w:pPr>
        <w:spacing w:before="7" w:line="160" w:lineRule="exact"/>
        <w:rPr>
          <w:sz w:val="16"/>
          <w:szCs w:val="16"/>
        </w:rPr>
      </w:pPr>
    </w:p>
    <w:p w:rsidR="000B1611" w:rsidRDefault="001C6360">
      <w:pPr>
        <w:spacing w:line="274" w:lineRule="auto"/>
        <w:ind w:right="121"/>
        <w:rPr>
          <w:rFonts w:ascii="Calibri" w:eastAsia="Calibri" w:hAnsi="Calibri" w:cs="Calibri"/>
          <w:sz w:val="24"/>
          <w:szCs w:val="24"/>
        </w:rPr>
        <w:sectPr w:rsidR="000B1611">
          <w:type w:val="continuous"/>
          <w:pgSz w:w="12240" w:h="20160"/>
          <w:pgMar w:top="180" w:right="520" w:bottom="280" w:left="740" w:header="720" w:footer="720" w:gutter="0"/>
          <w:cols w:num="2" w:space="720" w:equalWidth="0">
            <w:col w:w="6829" w:space="429"/>
            <w:col w:w="3722"/>
          </w:cols>
        </w:sectPr>
      </w:pPr>
      <w:r>
        <w:rPr>
          <w:rFonts w:ascii="Calibri" w:eastAsia="Calibri" w:hAnsi="Calibri" w:cs="Calibri"/>
          <w:spacing w:val="1"/>
          <w:sz w:val="24"/>
          <w:szCs w:val="24"/>
        </w:rPr>
        <w:t>3</w:t>
      </w:r>
      <w:proofErr w:type="spellStart"/>
      <w:r>
        <w:rPr>
          <w:rFonts w:ascii="Calibri" w:eastAsia="Calibri" w:hAnsi="Calibri" w:cs="Calibri"/>
          <w:spacing w:val="-1"/>
          <w:position w:val="11"/>
          <w:sz w:val="16"/>
          <w:szCs w:val="16"/>
        </w:rPr>
        <w:t>r</w:t>
      </w:r>
      <w:r>
        <w:rPr>
          <w:rFonts w:ascii="Calibri" w:eastAsia="Calibri" w:hAnsi="Calibri" w:cs="Calibri"/>
          <w:position w:val="11"/>
          <w:sz w:val="16"/>
          <w:szCs w:val="16"/>
        </w:rPr>
        <w:t>d</w:t>
      </w:r>
      <w:proofErr w:type="spellEnd"/>
      <w:r>
        <w:rPr>
          <w:rFonts w:ascii="Calibri" w:eastAsia="Calibri" w:hAnsi="Calibri" w:cs="Calibri"/>
          <w:spacing w:val="18"/>
          <w:position w:val="11"/>
          <w:sz w:val="16"/>
          <w:szCs w:val="16"/>
        </w:rPr>
        <w:t xml:space="preserve"> </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2"/>
          <w:sz w:val="24"/>
          <w:szCs w:val="24"/>
        </w:rPr>
        <w:t>d</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3"/>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h</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or</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z w:val="24"/>
          <w:szCs w:val="24"/>
        </w:rPr>
        <w:t>ale</w:t>
      </w:r>
      <w:r>
        <w:rPr>
          <w:rFonts w:ascii="Calibri" w:eastAsia="Calibri" w:hAnsi="Calibri" w:cs="Calibri"/>
          <w:spacing w:val="-1"/>
          <w:sz w:val="24"/>
          <w:szCs w:val="24"/>
        </w:rPr>
        <w:t>n</w:t>
      </w:r>
      <w:r>
        <w:rPr>
          <w:rFonts w:ascii="Calibri" w:eastAsia="Calibri" w:hAnsi="Calibri" w:cs="Calibri"/>
          <w:sz w:val="24"/>
          <w:szCs w:val="24"/>
        </w:rPr>
        <w:t>t in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ub</w:t>
      </w:r>
      <w:r>
        <w:rPr>
          <w:rFonts w:ascii="Calibri" w:eastAsia="Calibri" w:hAnsi="Calibri" w:cs="Calibri"/>
          <w:sz w:val="24"/>
          <w:szCs w:val="24"/>
        </w:rPr>
        <w:t>.</w:t>
      </w:r>
    </w:p>
    <w:p w:rsidR="000B1611" w:rsidRDefault="000B1611">
      <w:pPr>
        <w:spacing w:before="20" w:line="240" w:lineRule="exact"/>
        <w:rPr>
          <w:sz w:val="24"/>
          <w:szCs w:val="24"/>
        </w:rPr>
        <w:sectPr w:rsidR="000B1611">
          <w:type w:val="continuous"/>
          <w:pgSz w:w="12240" w:h="20160"/>
          <w:pgMar w:top="180" w:right="520" w:bottom="280" w:left="740" w:header="720" w:footer="720" w:gutter="0"/>
          <w:cols w:space="720"/>
        </w:sectPr>
      </w:pPr>
    </w:p>
    <w:p w:rsidR="000B1611" w:rsidRDefault="001C6360">
      <w:pPr>
        <w:spacing w:before="6"/>
        <w:jc w:val="right"/>
        <w:rPr>
          <w:sz w:val="28"/>
          <w:szCs w:val="28"/>
        </w:rPr>
      </w:pPr>
      <w:r>
        <w:lastRenderedPageBreak/>
        <w:pict>
          <v:group id="_x0000_s1026" style="position:absolute;left:0;text-align:left;margin-left:33.4pt;margin-top:12.6pt;width:568.5pt;height:980.8pt;z-index:-251654144;mso-position-horizontal-relative:page;mso-position-vertical-relative:page" coordorigin="668,252" coordsize="11370,19616">
            <v:shape id="_x0000_s1168" type="#_x0000_t75" style="position:absolute;left:864;top:252;width:11052;height:3747">
              <v:imagedata r:id="rId14" o:title=""/>
            </v:shape>
            <v:shape id="_x0000_s1167" style="position:absolute;left:774;top:781;width:194;height:453" coordorigin="774,781" coordsize="194,453" path="m774,1076r,159l923,1235r,-205l943,1030r13,3l961,1039r6,18l968,1084r,111l968,894r,45l965,950r-7,4l951,958r-12,2l923,960r,-101l940,859r12,2l958,866r-2,-83l933,782r-25,l774,781r,295xe" fillcolor="silver" stroked="f">
              <v:path arrowok="t"/>
            </v:shape>
            <v:shape id="_x0000_s1166" style="position:absolute;left:956;top:783;width:150;height:452" coordorigin="956,783" coordsize="150,452" path="m1022,788r-14,-2l993,785r-17,-2l956,783r2,83l965,870r3,10l968,1235r138,l1106,1104r,-26l1105,1059r-5,-19l1084,1021r-16,-10l1049,1004r-25,-6l1036,997r24,-5l1077,986r13,-10l1095,969r6,-16l1105,932r1,-27l1106,895r-2,-23l1099,851r-7,-17l1083,821r-7,-7l1061,802r-19,-9l1022,788xe" fillcolor="silver" stroked="f">
              <v:path arrowok="t"/>
            </v:shape>
            <v:shape id="_x0000_s1165" style="position:absolute;left:1153;top:856;width:322;height:385" coordorigin="1153,856" coordsize="322,385" path="m1155,1096r-2,25l1153,1152r2,25l1161,1198r10,16l1185,1225r9,4l1213,1236r20,4l1253,1241r12,l1285,1238r18,-7l1311,1176r-10,l1295,1173r-3,-6l1289,1162r-2,-13l1287,1113r2,-13l1283,1019r-31,10l1239,1034r-25,8l1194,1050r-14,7l1170,1065r-9,12l1155,1096xe" fillcolor="silver" stroked="f">
              <v:path arrowok="t"/>
            </v:shape>
            <v:shape id="_x0000_s1164" style="position:absolute;left:1153;top:856;width:322;height:385" coordorigin="1153,856" coordsize="322,385" path="m1303,1231r4,-2l1323,1217r13,-15l1336,1235r139,l1475,1045r,-28l1474,992r-1,-21l1472,953r-2,-15l1466,921r-9,-16l1443,890r-19,-13l1400,867r-18,-5l1362,859r-23,-2l1314,856r-23,1l1270,859r-20,4l1232,868r-16,6l1191,889r-15,13l1166,916r-8,22l1154,958r-1,24l1153,1007r134,l1287,948r1,-13l1291,930r2,-5l1299,922r18,l1323,925r4,6l1331,937r2,13l1333,984r-2,11l1328,1000r-7,5l1306,1011r-23,8l1289,1100r4,-9l1297,1085r13,-13l1333,1058r,95l1331,1165r-2,4l1326,1173r-6,3l1311,1176r-8,55xe" fillcolor="silver" stroked="f">
              <v:path arrowok="t"/>
            </v:shape>
            <v:shape id="_x0000_s1163" style="position:absolute;left:1524;top:856;width:330;height:378" coordorigin="1524,856" coordsize="330,378" path="m1669,875r1,-12l1524,863r,372l1667,1235r,-251l1668,966r1,-22l1671,932r3,-7l1680,922r20,l1708,931r3,19l1711,977r,258l1854,1235r,-274l1853,938r-2,-19l1847,905r-13,-21l1817,870r-18,-8l1780,858r-23,-2l1743,857r-20,3l1705,867r-24,16l1667,898r1,-12l1669,875xe" fillcolor="silver" stroked="f">
              <v:path arrowok="t"/>
            </v:shape>
            <v:shape id="_x0000_s1162" style="position:absolute;left:2085;top:781;width:143;height:453" coordorigin="2085,781" coordsize="143,453" path="m2228,940r,-159l2105,781r-20,328l2085,1129r3,106l2228,1235r,-295xe" fillcolor="silver" stroked="f">
              <v:path arrowok="t"/>
            </v:shape>
            <v:shape id="_x0000_s1161" style="position:absolute;left:1899;top:781;width:206;height:460" coordorigin="1899,781" coordsize="206,460" path="m2085,1089r,20l2105,781r-20,l2085,887r-5,-4l2063,872r-18,-8l2017,858r-20,-2l1996,856r-22,2l1955,862r-17,8l1916,886r-10,15l1902,917r-2,20l1899,962r,174l1900,1161r2,20l1906,1195r13,19l1937,1227r17,8l1973,1240r22,1l2003,1241r20,-2l2042,1233r26,-13l2085,1208r,27l2088,1235r-3,-106l2085,1149r-1,13l2081,1167r-3,6l2072,1176r-18,l2049,1173r-3,-5l2043,1164r-1,-10l2042,942r1,-9l2046,928r3,-4l2055,922r17,l2078,924r3,5l2084,934r1,9l2085,1089xe" fillcolor="silver" stroked="f">
              <v:path arrowok="t"/>
            </v:shape>
            <v:shape id="_x0000_s1160" style="position:absolute;left:2275;top:856;width:183;height:385" coordorigin="2275,856" coordsize="183,385" path="m2447,1176r-16,l2425,1173r-3,-6l2419,1162r-1,79l2440,1241r18,l2453,1173r-6,3xe" fillcolor="silver" stroked="f">
              <v:path arrowok="t"/>
            </v:shape>
            <v:shape id="_x0000_s1159" style="position:absolute;left:2275;top:856;width:183;height:385" coordorigin="2275,856" coordsize="183,385" path="m2418,947r1,-12l2422,930r3,-5l2431,922r17,l2453,925r3,5l2458,935r2,12l2460,1153r-2,11l2456,1168r-3,5l2458,1241r20,-2l2498,1236r18,-4l2537,1224r17,-10l2569,1202r20,-26l2596,1158r5,-27l2602,1110r1,-25l2603,994r-1,-24l2600,950r-4,-15l2584,913r-14,-16l2555,886r-17,-10l2517,868r-21,-6l2477,859r-20,-2l2434,856r-18,1l2394,859r-20,3l2356,867r-16,7l2313,891r-14,14l2289,921r-6,17l2278,957r-2,21l2275,1002r,109l2276,1134r3,19l2283,1168r13,25l2309,1208r12,9l2339,1226r21,7l2378,1237r19,2l2418,1241r1,-79l2418,1151r,-204xe" fillcolor="silver" stroked="f">
              <v:path arrowok="t"/>
            </v:shape>
            <v:shape id="_x0000_s1158" style="position:absolute;left:2650;top:781;width:147;height:453" coordorigin="2650,781" coordsize="147,453" path="m2797,985r,-204l2650,781r,454l2797,1235r,-250xe" fillcolor="silver" stroked="f">
              <v:path arrowok="t"/>
            </v:shape>
            <v:shape id="_x0000_s1157" style="position:absolute;left:2848;top:863;width:175;height:424" coordorigin="2848,863" coordsize="175,424" path="m2848,1097r,191l2991,1288r,-86l2999,1210r16,12l3023,1176r-19,l2998,1173r-3,-6l2994,1166r-2,-15l2991,1125r,-155l2992,945r3,-14l2997,925r6,-3l3013,922r10,-51l3006,882r-15,14l2991,885r1,-11l2993,863r-145,l2848,1097xe" fillcolor="silver" stroked="f">
              <v:path arrowok="t"/>
            </v:shape>
            <v:shape id="_x0000_s1156" style="position:absolute;left:3013;top:856;width:164;height:385" coordorigin="3013,856" coordsize="164,385" path="m3041,1235r20,5l3081,1241r20,-1l3121,1236r17,-7l3160,1211r9,-17l3174,1169r2,-21l3177,1122r,-160l3176,937r-2,-19l3171,903r-12,-19l3141,871r-17,-8l3104,858r-21,-2l3071,857r-20,3l3033,866r-10,5l3013,922r10,l3029,925r2,5l3031,930r2,15l3034,971r,179l3033,1163r-2,5l3028,1173r-5,3l3015,1222r17,10l3041,1235xe" fillcolor="silver" stroked="f">
              <v:path arrowok="t"/>
            </v:shape>
            <v:shape id="_x0000_s1155" style="position:absolute;left:3224;top:781;width:330;height:453" coordorigin="3224,781" coordsize="330,453" path="m3554,1078r,-116l3553,938r-2,-18l3548,906r-13,-21l3516,872r-22,-10l3474,858r-22,-2l3446,857r-21,2l3406,863r-23,10l3366,884r,-103l3224,781r,454l3366,1235r,-284l3368,938r3,-6l3374,925r6,-3l3398,922r6,3l3407,931r1,1l3410,948r1,25l3411,1235r143,l3554,1078xe" fillcolor="silver" stroked="f">
              <v:path arrowok="t"/>
            </v:shape>
            <v:shape id="_x0000_s1154" style="position:absolute;left:3731;top:772;width:352;height:472" coordorigin="3731,772" coordsize="352,472" path="m3879,904r,-8l3881,873r4,-14l3888,852r7,-3l3919,849r7,2l3929,857r4,17l3934,900r,79l4083,979r,-43l4082,917r-1,-23l4078,874r-4,-18l4062,830r-12,-14l4034,804r-21,-12l3988,782r-19,-4l3949,775r-22,-2l3904,772r-7,l3876,773r-20,3l3837,779r-18,6l3790,797r-16,11l3760,821r-19,29l3735,868r-3,27l3731,917r,24l3731,1075r,25l3733,1122r3,20l3740,1159r12,28l3764,1202r17,12l3801,1225r24,9l3844,1239r20,3l3885,1244r24,l3918,1244r22,-1l3961,1240r19,-5l3998,1230r17,-8l4031,1212r17,-13l4061,1185r9,-15l4078,1140r2,-20l4082,1097r1,-26l4083,1053r-149,l3933,1121r-1,23l3929,1157r-4,7l3918,1167r-23,l3888,1164r-3,-7l3884,1156r-3,-16l3879,1114r,-210xe" fillcolor="silver" stroked="f">
              <v:path arrowok="t"/>
            </v:shape>
            <v:shape id="_x0000_s1153" style="position:absolute;left:4127;top:856;width:327;height:385" coordorigin="4127,856" coordsize="327,385" path="m4270,1026r,-79l4272,935r5,-10l4283,922r17,l4306,925r2,5l4310,935r2,12l4312,1153r-1,11l4308,1168r-3,5l4300,1176r-8,65l4310,1241r21,-2l4350,1236r18,-4l4389,1224r17,-10l4421,1202r20,-26l4448,1158r5,-27l4454,1110r1,-25l4455,994r-1,-24l4452,950r-4,-15l4436,913r-14,-16l4408,886r-18,-10l4369,868r-20,-6l4329,859r-20,-2l4286,856r-18,1l4247,859r-20,3l4209,867r-17,7l4166,891r-14,14l4142,921r-7,17l4131,957r-3,21l4127,1002r1,109l4129,1134r2,19l4135,1168r13,25l4161,1208r12,9l4191,1226r21,7l4230,1237r19,2l4270,1241r,-155l4270,1026xe" fillcolor="silver" stroked="f">
              <v:path arrowok="t"/>
            </v:shape>
            <v:shape id="_x0000_s1152" style="position:absolute;left:4127;top:856;width:327;height:385" coordorigin="4127,856" coordsize="327,385" path="m4270,1106r,-20l4270,1241r22,l4300,1176r-17,l4277,1173r-3,-6l4272,1162r-2,-11l4270,1106xe" fillcolor="silver" stroked="f">
              <v:path arrowok="t"/>
            </v:shape>
            <v:shape id="_x0000_s1151" style="position:absolute;left:4500;top:863;width:329;height:378" coordorigin="4500,863" coordsize="329,378" path="m4500,1119r,26l4501,1164r1,14l4504,1188r4,11l4515,1209r7,9l4532,1226r14,6l4558,1236r19,4l4599,1241r12,l4632,1238r18,-6l4672,1218r14,-14l4685,1214r-1,10l4684,1235r145,l4829,863r-143,l4686,1113r,22l4685,1156r-2,11l4681,1173r-6,3l4654,1176r-8,-9l4643,1144r-1,-28l4642,863r-142,l4500,1119xe" fillcolor="silver" stroked="f">
              <v:path arrowok="t"/>
            </v:shape>
            <v:shape id="_x0000_s1150" style="position:absolute;left:4880;top:856;width:329;height:378" coordorigin="4880,856" coordsize="329,378" path="m5067,1115r,120l5210,1235r-1,-274l5208,938r-2,-19l5203,905r-13,-21l5173,870r-18,-8l5135,858r-22,-2l5099,857r-20,3l5061,867r-24,16l5023,898r1,-12l5025,875r,-12l4880,863r,372l5023,1235r,-251l5023,966r1,-22l5027,932r2,-7l5036,922r19,l5061,925r3,6l5064,934r2,16l5067,977r,138xe" fillcolor="silver" stroked="f">
              <v:path arrowok="t"/>
            </v:shape>
            <v:shape id="_x0000_s1149" style="position:absolute;left:5235;top:814;width:219;height:421" coordorigin="5235,814" coordsize="219,421" path="m5409,854r,-40l5266,814r,58l5235,872r,59l5266,931r,204l5267,1160r1,18l5270,1190r2,10l5279,1209r11,8l5300,1224r13,5l5327,1231r6,1l5349,1234r21,l5396,1235r58,l5454,1175r-27,-1l5414,1170r,l5411,1158r-2,-28l5409,931r39,l5448,872r-39,l5409,854xe" fillcolor="silver" stroked="f">
              <v:path arrowok="t"/>
            </v:shape>
            <v:shape id="_x0000_s1148" style="position:absolute;left:5464;top:863;width:328;height:423" coordorigin="5464,863" coordsize="328,423" path="m5658,1283r14,-3l5680,1277r19,-8l5714,1257r14,-19l5736,1219r4,-19l5744,1182r4,-23l5752,1132r2,-12l5757,1100r3,-19l5763,1061r3,-20l5769,1021r3,-19l5775,982r3,-20l5781,942r3,-20l5787,903r3,-20l5793,863r-130,l5662,875r-1,20l5659,915r-2,20l5655,955r-2,20l5651,994r-1,20l5648,1034r-2,20l5644,1074r-2,20l5641,1114r-3,-15l5634,1079r-4,-19l5627,1040r-4,-20l5619,1001r-3,-20l5612,961r-4,-19l5604,922r-3,-19l5597,883r-4,-20l5464,863r5,20l5474,902r5,20l5484,941r5,20l5493,980r5,19l5503,1019r5,19l5513,1057r5,20l5523,1096r5,20l5533,1135r4,19l5542,1174r7,27l5551,1213r,6l5548,1223r-6,2l5525,1227r-26,l5499,1287r95,l5619,1286r21,-1l5658,1283xe" fillcolor="silver" stroked="f">
              <v:path arrowok="t"/>
            </v:shape>
            <v:shape id="_x0000_s1147" style="position:absolute;left:5916;top:781;width:181;height:453" coordorigin="5916,781" coordsize="181,453" path="m5930,1235r140,l6070,1233r3,-20l6075,1193r2,-20l6079,1153r18,-80l6077,1073r1,-8l6080,1051r2,-16l6084,1018r3,-19l6090,979r3,-22l6092,781r-100,l5988,804r-3,23l5981,849r-4,23l5973,895r-3,22l5966,940r-4,23l5958,985r-4,23l5950,1031r-3,22l5943,1076r-4,23l5935,1121r-4,23l5928,1167r-4,22l5920,1212r-4,23l5930,1235xe" fillcolor="silver" stroked="f">
              <v:path arrowok="t"/>
            </v:shape>
            <v:shape id="_x0000_s1146" style="position:absolute;left:6079;top:781;width:213;height:453" coordorigin="6079,781" coordsize="213,453" path="m6139,1215r2,20l6293,1235r-5,-23l6284,1189r-4,-22l6276,1144r-5,-23l6267,1099r-4,-23l6259,1053r-5,-22l6250,1008r-4,-23l6241,963r-4,-23l6233,917r-4,-22l6224,872r-4,-23l6216,827r-4,-23l6207,781r-115,l6093,957r4,-23l6101,909r5,-26l6107,896r3,23l6112,941r2,21l6117,983r2,19l6121,1021r3,18l6126,1057r2,16l6097,1073r-18,80l6132,1153r,2l6134,1175r2,20l6139,1215xe" fillcolor="silver" stroked="f">
              <v:path arrowok="t"/>
            </v:shape>
            <v:shape id="_x0000_s1145" style="position:absolute;left:6314;top:856;width:329;height:378" coordorigin="6314,856" coordsize="329,378" path="m6503,1235r140,l6643,961r-1,-23l6640,919r-3,-14l6624,884r-18,-14l6588,862r-19,-4l6546,856r-13,1l6513,860r-18,7l6470,883r-13,15l6457,886r1,-11l6459,863r-145,l6314,1235r143,l6457,984r,-18l6458,944r2,-12l6463,925r6,-3l6489,922r8,9l6500,950r,27l6500,1235r3,xe" fillcolor="silver" stroked="f">
              <v:path arrowok="t"/>
            </v:shape>
            <v:shape id="_x0000_s1144" style="position:absolute;left:6669;top:814;width:219;height:421" coordorigin="6669,814" coordsize="219,421" path="m6700,1135r1,25l6702,1178r2,12l6706,1200r7,9l6723,1217r11,7l6746,1229r14,2l6767,1232r16,2l6804,1234r26,1l6888,1235r,-60l6860,1174r-12,-4l6848,1170r-4,-12l6843,1130r,-199l6882,931r,-59l6843,872r,-58l6700,814r,58l6669,872r,59l6700,931r,204xe" fillcolor="silver" stroked="f">
              <v:path arrowok="t"/>
            </v:shape>
            <v:shape id="_x0000_s1143" style="position:absolute;left:6913;top:863;width:147;height:371" coordorigin="6913,863" coordsize="147,371" path="m6913,1195r,40l7060,1235r,-372l6913,863r,332xe" fillcolor="silver" stroked="f">
              <v:path arrowok="t"/>
            </v:shape>
            <v:shape id="_x0000_s1142" style="position:absolute;left:6913;top:781;width:147;height:59" coordorigin="6913,781" coordsize="147,59" path="m6913,821r,20l7060,841r,-60l6913,781r,40xe" fillcolor="silver" stroked="f">
              <v:path arrowok="t"/>
            </v:shape>
            <v:shape id="_x0000_s1141" style="position:absolute;left:7107;top:856;width:147;height:385" coordorigin="7107,856" coordsize="147,385" path="m7107,1063r,71l7109,1157r2,19l7116,1191r3,8l7131,1215r18,12l7169,1236r19,4l7211,1241r4,l7236,1240r18,-5l7254,1167r-3,-5l7250,1150r-9,-288l7222,858r-21,-2l7181,858r-20,4l7144,870r-21,17l7113,903r-3,12l7108,935r-1,24l7107,1063xe" fillcolor="silver" stroked="f">
              <v:path arrowok="t"/>
            </v:shape>
            <v:shape id="_x0000_s1140" style="position:absolute;left:7241;top:862;width:194;height:425" coordorigin="7241,862" coordsize="194,425" path="m7435,1139r,-276l7295,863r-1,11l7293,884r-1,11l7284,887r-16,-12l7251,866r-10,-4l7250,1150r,-204l7251,935r3,-5l7257,925r5,-3l7279,922r6,3l7288,931r3,6l7292,948r,202l7291,1162r-3,5l7285,1173r-5,3l7263,1176r-6,-3l7254,1167r,68l7261,1232r15,-11l7292,1205r,83l7435,1288r,-149xe" fillcolor="silver" stroked="f">
              <v:path arrowok="t"/>
            </v:shape>
            <v:shape id="_x0000_s1139" style="position:absolute;left:7484;top:863;width:329;height:378" coordorigin="7484,863" coordsize="329,378" path="m7484,934r,185l7485,1145r,19l7487,1178r1,10l7493,1199r6,10l7506,1218r11,8l7531,1232r11,4l7562,1240r22,1l7596,1241r20,-3l7634,1232r23,-14l7671,1204r-1,10l7669,1224r-1,11l7814,1235r,-372l7671,863r-1,272l7669,1156r-1,11l7666,1173r-7,3l7639,1176r-8,-9l7628,1144r-1,-28l7627,863r-143,l7484,934xe" fillcolor="silver" stroked="f">
              <v:path arrowok="t"/>
            </v:shape>
            <v:shape id="_x0000_s1138" style="position:absolute;left:7861;top:995;width:183;height:199" coordorigin="7861,995" coordsize="183,199" path="m8023,995r-20,l8008,1055r20,l8043,995r-20,xe" fillcolor="silver" stroked="f">
              <v:path arrowok="t"/>
            </v:shape>
            <v:shape id="_x0000_s1137" style="position:absolute;left:7861;top:995;width:183;height:199" coordorigin="7861,995" coordsize="183,199" path="m8003,947r1,-13l8007,929r2,-5l8015,922r18,l8039,925r2,6l8044,936r1,13l8045,995r-2,l8028,1055r160,l8188,999r-1,-23l8184,956r-5,-18l8173,922r-19,-24l8137,885r-19,-11l8101,868r-18,-5l8063,859r-21,-2l8019,856r-10,1l7988,858r-20,3l7949,865r-17,6l7903,886r-15,13l7877,914r-7,15l7865,947r-3,21l7861,991r,113l7862,1128r2,19l7868,1163r13,24l7895,1202r15,12l7928,1223r21,8l7967,1236r19,3l8007,1241r21,l8050,1241r20,-2l8089,1236r17,-5l8125,1223r17,-11l8157,1199r19,-23l8183,1160r4,-29l8188,1107r,-27l8053,1080r,67l8051,1159r-3,7l8044,1172r-7,4l8017,1176r-6,-3l8008,1168r-3,-4l8003,1153r,-98l8008,1055r-5,-60l8003,947xe" fillcolor="silver" stroked="f">
              <v:path arrowok="t"/>
            </v:shape>
            <v:shape id="_x0000_s1136" style="position:absolute;left:8363;top:772;width:352;height:472" coordorigin="8363,772" coordsize="352,472" path="m8565,939r,40l8714,979r,-43l8714,917r-1,-23l8710,874r-4,-18l8694,830r-12,-14l8665,804r-20,-12l8619,782r-18,-4l8581,775r-22,-2l8536,772r-7,l8508,773r-21,3l8468,779r-17,6l8422,797r-16,11l8392,821r-20,29l8367,868r-3,27l8363,917r,24l8363,1075r,25l8365,1122r3,20l8371,1159r13,28l8396,1202r16,12l8433,1225r24,9l8476,1239r20,3l8517,1244r23,l8550,1244r22,-1l8593,1240r19,-5l8630,1230r16,-8l8663,1212r17,-13l8693,1185r9,-15l8710,1140r2,-20l8714,1097r,-26l8714,1053r-149,l8565,1121r-1,23l8561,1157r-4,7l8550,1167r-23,l8516,1157r-3,-17l8511,1114r,-218l8513,873r3,-14l8519,852r8,-3l8551,849r10,8l8564,874r1,26l8565,939xe" fillcolor="silver" stroked="f">
              <v:path arrowok="t"/>
            </v:shape>
            <v:shape id="_x0000_s1135" style="position:absolute;left:8763;top:781;width:147;height:453" coordorigin="8763,781" coordsize="147,453" path="m8903,781r-140,l8763,1235r148,l8911,781r-8,xe" fillcolor="silver" stroked="f">
              <v:path arrowok="t"/>
            </v:shape>
            <v:shape id="_x0000_s1134" style="position:absolute;left:8960;top:863;width:329;height:378" coordorigin="8960,863" coordsize="329,378" path="m8960,1034r,85l8960,1145r1,19l8962,1178r2,10l8968,1199r7,10l8982,1218r10,8l9006,1232r12,4l9037,1240r22,1l9071,1241r21,-3l9110,1232r5,-3l9132,1218r14,-14l9145,1214r-1,10l9144,1235r145,l9289,863r-143,l9146,1135r-1,21l9143,1167r-2,6l9135,1176r-21,l9106,1167r-3,-23l9102,1116r,-253l8960,863r,171xe" fillcolor="silver" stroked="f">
              <v:path arrowok="t"/>
            </v:shape>
            <v:shape id="_x0000_s1133" style="position:absolute;left:9483;top:856;width:186;height:385" coordorigin="9483,856" coordsize="186,385" path="m9514,1176r-18,l9490,1173r-2,-6l9484,1162r5,50l9505,1224r18,9l9549,1240r21,1l9572,1241r22,-2l9613,1235r17,-8l9654,1208r9,-16l9666,1176r3,-20l9669,1131r,-186l9669,923r-2,-13l9661,893r-8,-9l9646,875r-11,-6l9621,864r-11,-3l9591,857r-21,-1l9561,857r-20,2l9523,865r-6,2l9499,876r-16,13l9484,935r3,-5l9489,925r6,-3l9513,922r6,3l9522,931r3,6l9526,949r,179l9525,1153r-2,14l9520,1173r-6,3xe" fillcolor="silver" stroked="f">
              <v:path arrowok="t"/>
            </v:shape>
            <v:shape id="_x0000_s1132" style="position:absolute;left:9340;top:781;width:149;height:453" coordorigin="9340,781" coordsize="149,453" path="m9483,781r-143,l9340,1235r134,l9477,1225r3,-9l9483,1207r6,5l9484,1162r-1,-13l9483,948r1,-13l9483,889r,-108xe" fillcolor="silver" stroked="f">
              <v:path arrowok="t"/>
            </v:shape>
            <v:shape id="_x0000_s1131" style="position:absolute;left:9848;top:781;width:332;height:453" coordorigin="9848,781" coordsize="332,453" path="m9973,1169r,-140l9980,1048r7,18l9994,1085r7,19l10008,1122r7,19l10022,1160r7,18l10036,1197r7,19l10050,1235r131,l10181,781r-125,l10056,986r,-1l10048,966r-7,-18l10033,929r-7,-18l10018,892r-8,-18l10003,855r-8,-18l9988,818r-8,-18l9973,781r-125,l9848,1235r125,l9973,1169xe" fillcolor="silver" stroked="f">
              <v:path arrowok="t"/>
            </v:shape>
            <v:shape id="_x0000_s1130" style="position:absolute;left:10232;top:856;width:328;height:385" coordorigin="10232,856" coordsize="328,385" path="m10375,947r1,-13l10378,929r3,-72l10359,858r-20,3l10321,865r-18,6l10275,886r-15,13l10248,914r-6,15l10236,947r-3,21l10232,991r,113l10233,1128r2,19l10239,1163r13,24l10266,1202r15,12l10299,1223r21,8l10338,1236r19,3l10378,1241r22,l10421,1241r21,-2l10461,1236r16,-5l10497,1223r17,-11l10528,1199r19,-23l10554,1160r5,-29l10560,1107r,-27l10424,1080r,67l10422,1159r-3,7l10415,1172r-7,4l10388,1176r-6,-3l10379,1168r-3,-4l10375,1153r,-98l10380,1055r-5,-60l10375,947xe" fillcolor="silver" stroked="f">
              <v:path arrowok="t"/>
            </v:shape>
            <v:shape id="_x0000_s1129" style="position:absolute;left:10232;top:856;width:328;height:385" coordorigin="10232,856" coordsize="328,385" path="m10420,1055r140,l10560,999r-2,-23l10555,956r-5,-18l10544,922r-6,-10l10525,898r-16,-13l10489,874r-17,-6l10454,863r-20,-4l10413,857r-23,-1l10381,857r-3,72l10381,924r6,-2l10405,922r5,3l10412,931r3,5l10416,949r,46l10375,995r5,60l10420,1055xe" fillcolor="silver" stroked="f">
              <v:path arrowok="t"/>
            </v:shape>
            <v:shape id="_x0000_s1128" style="position:absolute;left:10579;top:863;width:489;height:371" coordorigin="10579,863" coordsize="489,371" path="m10619,863r-40,l10581,879r3,20l10588,919r3,19l10594,958r3,20l10600,998r4,19l10607,1037r3,20l10613,1077r4,19l10620,1116r3,20l10626,1156r3,19l10633,1195r3,20l10639,1235r155,l10795,1233r3,-20l10802,1194r4,-20l10810,1154r,l10814,1134r4,-20l10821,1095r3,-20l10826,1055r1,2l10830,1081r4,23l10837,1126r3,21l10844,1166r3,19l10850,1203r3,16l10856,1235r155,l11013,1219r3,-20l11019,1179r3,-19l11025,1140r3,-20l11031,1100r3,-19l11037,1061r4,-20l11044,1021r3,-19l11050,982r3,-20l11056,942r3,-20l11062,903r3,-20l11068,863r-123,l10941,880r-4,22l10933,923r-4,21l10926,964r-3,20l10920,1003r-3,19l10915,1041r-2,18l10912,1076r-2,-15l10907,1042r-2,-20l10902,1002r-3,-20l10896,962r-2,-20l10891,923r-3,-20l10886,883r-3,-20l10765,863r-4,27l10756,922r-4,29l10748,977r-4,23l10741,1020r-3,17l10736,1051r-1,12l10733,1071r,5l10729,1049r-5,-33l10720,987r-4,-27l10712,937r-3,-21l10707,899r-2,-13l10703,875r-1,-7l10702,863r-83,xe" fillcolor="silver" stroked="f">
              <v:path arrowok="t"/>
            </v:shape>
            <v:shape id="_x0000_s1127" style="position:absolute;left:11080;top:856;width:313;height:385" coordorigin="11080,856" coordsize="313,385" path="m11085,1136r2,22l11092,1177r7,15l11113,1208r17,11l11152,1228r12,4l11182,1236r20,3l11223,1241r22,l11251,1241r22,-1l11293,1238r19,-4l11329,1229r22,-10l11367,1207r12,-14l11389,1169r3,-20l11394,1125r-1,-6l11391,1097r-7,-19l11374,1063r-19,-16l11338,1038r-21,-10l11292,1018r-9,-4l11260,1004r-17,-7l11231,990r-10,-7l11215,978r-2,-6l11211,967r-1,-8l11210,939r2,-6l11216,928r4,-4l11226,922r18,l11250,924r3,5l11255,934r1,11l11256,982r127,l11383,959r-1,-24l11379,919r-10,-18l11358,891r-11,-9l11329,873r-21,-7l11290,862r-19,-3l11250,857r-22,-1l11225,856r-22,1l11182,860r-19,3l11146,868r-22,9l11107,887r-12,13l11086,922r-4,20l11080,966r1,17l11086,1003r8,17l11110,1037r15,11l11146,1059r25,12l11189,1080r26,11l11234,1100r13,7l11254,1111r5,4l11262,1127r,30l11260,1165r-4,5l11252,1174r-7,2l11225,1176r-6,-3l11216,1167r-3,-6l11211,1148r,-44l11084,1104r,18l11085,1136xe" fillcolor="silver" stroked="f">
              <v:path arrowok="t"/>
            </v:shape>
            <v:shape id="_x0000_s1126" style="position:absolute;left:4182;top:1482;width:157;height:452" coordorigin="4182,1482" coordsize="157,452" path="m4190,1631r,160l4189,1814r-3,20l4206,1934r22,-1l4246,1931r23,-3l4289,1922r17,-9l4322,1899r9,-18l4337,1849r1,-22l4338,1799r,-168l4338,1605r-1,-21l4335,1567r-3,-19l4323,1530r-14,-16l4292,1502r-19,-7l4251,1489r-16,-3l4220,1484r-18,-1l4182,1482r,83l4185,1569r2,6l4189,1581r1,13l4190,1631xe" fillcolor="silver" stroked="f">
              <v:path arrowok="t"/>
            </v:shape>
            <v:shape id="_x0000_s1125" style="position:absolute;left:3994;top:1481;width:213;height:453" coordorigin="3994,1481" coordsize="213,453" path="m4142,1738r,-180l4159,1558r11,2l4176,1562r6,3l4182,1482r-23,-1l4133,1481r-139,l3994,1934r187,l4206,1934r-20,-100l4182,1846r,1l4168,1854r-26,2l4142,1738xe" fillcolor="silver" stroked="f">
              <v:path arrowok="t"/>
            </v:shape>
            <v:shape id="_x0000_s1124" style="position:absolute;left:4385;top:1556;width:328;height:385" coordorigin="4385,1556" coordsize="328,385" path="m4528,1775r,-20l4533,1755r-5,-61l4528,1646r1,-13l4532,1629r2,-73l4513,1557r-20,3l4474,1565r-17,6l4428,1586r-15,13l4402,1614r-7,14l4390,1646r-3,21l4385,1691r,112l4386,1827r3,20l4393,1862r13,24l4420,1902r15,11l4453,1923r21,7l4492,1935r19,3l4532,1940r21,1l4575,1940r20,-2l4614,1935r17,-5l4650,1922r17,-10l4682,1899r18,-24l4708,1859r4,-29l4713,1806r,-27l4578,1779r,67l4576,1859r-4,6l4569,1872r-7,3l4542,1875r-6,-2l4533,1868r-3,-5l4528,1852r,-77xe" fillcolor="silver" stroked="f">
              <v:path arrowok="t"/>
            </v:shape>
            <v:shape id="_x0000_s1123" style="position:absolute;left:4385;top:1556;width:328;height:385" coordorigin="4385,1556" coordsize="328,385" path="m4573,1755r140,l4713,1699r-1,-24l4709,1655r-5,-18l4698,1622r-7,-10l4679,1597r-16,-12l4643,1574r-17,-7l4608,1562r-20,-3l4566,1556r-22,l4534,1556r-2,73l4534,1624r6,-2l4558,1622r6,2l4566,1630r3,6l4570,1648r,46l4528,1694r5,61l4573,1755xe" fillcolor="silver" stroked="f">
              <v:path arrowok="t"/>
            </v:shape>
            <v:shape id="_x0000_s1122" style="position:absolute;left:4756;top:1556;width:320;height:385" coordorigin="4756,1556" coordsize="320,385" path="m5076,1781r-128,l4948,1845r-2,13l4943,1865r-3,7l4933,1875r-18,l4909,1872r-4,-7l4901,1858r-3,-10l4898,1644r2,-11l4903,1629r2,-5l4911,1622r16,l4933,1624r3,5l4939,1635r2,10l4941,1703r135,l5075,1676r-3,-21l5068,1637r-6,-15l5046,1599r-16,-13l5010,1574r-15,-6l4977,1563r-20,-4l4937,1557r-23,-1l4895,1556r-21,2l4854,1562r-18,5l4819,1574r-27,17l4777,1604r-9,14l4759,1644r-2,21l4756,1689r,112l4757,1824r3,21l4764,1863r6,15l4786,1900r15,13l4820,1924r14,6l4851,1935r20,3l4892,1940r24,1l4917,1941r22,-1l4960,1938r19,-4l4996,1929r22,-11l5034,1907r14,-14l5056,1883r10,-18l5072,1848r2,-22l5075,1806r1,-25xe" fillcolor="silver" stroked="f">
              <v:path arrowok="t"/>
            </v:shape>
            <v:shape id="_x0000_s1121" style="position:absolute;left:5114;top:1556;width:328;height:385" coordorigin="5114,1556" coordsize="328,385" path="m5257,1646r1,-13l5260,1629r3,-73l5241,1557r-20,3l5203,1565r-18,6l5157,1586r-15,13l5130,1614r-6,14l5118,1646r-3,21l5114,1691r,112l5115,1827r2,20l5121,1862r13,24l5148,1902r15,11l5181,1923r21,7l5220,1935r19,3l5260,1940r22,1l5303,1940r21,-2l5343,1935r16,-5l5379,1922r17,-10l5410,1899r19,-24l5436,1859r5,-29l5441,1806r,-27l5306,1779r,67l5304,1859r-3,6l5297,1872r-7,3l5270,1875r-6,-2l5261,1868r-3,-5l5257,1852r,-97l5261,1755r-4,-61l5257,1646xe" fillcolor="silver" stroked="f">
              <v:path arrowok="t"/>
            </v:shape>
            <v:shape id="_x0000_s1120" style="position:absolute;left:5114;top:1556;width:328;height:385" coordorigin="5114,1556" coordsize="328,385" path="m5302,1755r139,l5441,1699r-1,-23l5437,1655r-5,-18l5426,1622r-6,-11l5407,1597r-16,-12l5371,1574r-17,-7l5336,1562r-20,-3l5295,1556r-23,l5263,1556r-3,73l5263,1624r6,-2l5287,1622r5,2l5295,1630r2,6l5298,1648r,46l5257,1694r4,61l5302,1755xe" fillcolor="silver" stroked="f">
              <v:path arrowok="t"/>
            </v:shape>
            <v:shape id="_x0000_s1119" style="position:absolute;left:5488;top:1556;width:509;height:378" coordorigin="5488,1556" coordsize="509,378" path="m5488,1594r,340l5627,1934r,-275l5627,1647r1,-6l5628,1636r2,-5l5635,1627r5,-4l5645,1622r16,l5670,1633r2,15l5673,1669r,29l5673,1934r139,l5812,1692r,-27l5814,1644r2,-11l5819,1625r7,-3l5846,1622r9,11l5857,1644r1,20l5859,1692r,242l5997,1934r,-273l5996,1638r-2,-19l5991,1604r-13,-21l5960,1570r-18,-8l5922,1557r-22,-1l5888,1556r-20,4l5850,1566r-27,17l5809,1598r-14,-15l5779,1571r-18,-8l5741,1557r-22,-1l5704,1556r-20,4l5666,1566r-9,5l5641,1583r-14,15l5628,1586r,-12l5629,1562r-141,l5488,1594xe" fillcolor="silver" stroked="f">
              <v:path arrowok="t"/>
            </v:shape>
            <v:shape id="_x0000_s1118" style="position:absolute;left:6189;top:1556;width:186;height:385" coordorigin="6189,1556" coordsize="186,385" path="m6229,1932r7,3l6255,1939r21,2l6279,1941r21,-2l6319,1934r17,-8l6360,1907r9,-16l6373,1875r2,-20l6376,1830r-1,-186l6375,1623r-2,-14l6367,1592r-7,-8l6352,1575r-11,-7l6327,1563r-10,-3l6297,1557r-21,-1l6268,1556r-20,3l6229,1564r-6,2l6205,1576r-16,12l6191,1634r2,-5l6196,1624r5,-2l6219,1622r6,2l6228,1630r3,6l6233,1649r,178l6232,1852r-3,14l6226,1872r-6,3l6202,1875r-5,-3l6195,1911r17,12l6229,1932xe" fillcolor="silver" stroked="f">
              <v:path arrowok="t"/>
            </v:shape>
            <v:shape id="_x0000_s1117" style="position:absolute;left:6046;top:1481;width:150;height:453" coordorigin="6046,1481" coordsize="150,453" path="m6189,1481r-143,l6046,1934r134,l6183,1925r3,-10l6189,1906r6,5l6197,1872r-3,-5l6191,1861r-2,-13l6189,1647r2,-13l6189,1588r,-107xe" fillcolor="silver" stroked="f">
              <v:path arrowok="t"/>
            </v:shape>
            <v:shape id="_x0000_s1116" style="position:absolute;left:6418;top:1694;width:183;height:199" coordorigin="6418,1694" coordsize="183,199" path="m6581,1694r-20,l6566,1755r20,l6601,1694r-20,xe" fillcolor="silver" stroked="f">
              <v:path arrowok="t"/>
            </v:shape>
            <v:shape id="_x0000_s1115" style="position:absolute;left:6418;top:1694;width:183;height:199" coordorigin="6418,1694" coordsize="183,199" path="m6418,1803r1,24l6422,1847r4,15l6438,1886r15,16l6468,1913r17,10l6506,1930r19,5l6544,1938r21,2l6586,1941r21,-1l6628,1938r19,-3l6664,1930r19,-8l6700,1912r15,-13l6733,1875r8,-16l6745,1830r1,-24l6746,1779r-135,l6611,1846r-2,13l6605,1865r-3,7l6594,1875r-19,l6569,1873r-3,-5l6563,1863r-2,-11l6561,1755r5,l6561,1694r,-48l6562,1633r3,-4l6567,1624r6,-2l6591,1622r6,2l6599,1630r2,6l6603,1648r,46l6601,1694r-15,61l6746,1755r,-56l6745,1675r-3,-20l6737,1637r-6,-15l6724,1611r-12,-14l6695,1585r-19,-11l6659,1567r-18,-5l6621,1559r-22,-3l6576,1556r-9,l6546,1557r-20,3l6507,1565r-18,6l6461,1586r-15,13l6435,1614r-7,14l6423,1646r-3,21l6418,1691r,112xe" fillcolor="silver" stroked="f">
              <v:path arrowok="t"/>
            </v:shape>
            <v:shape id="_x0000_s1114" style="position:absolute;left:6793;top:1556;width:227;height:378" coordorigin="6793,1556" coordsize="227,378" path="m6793,1754r,180l6936,1934r,-160l6936,1749r2,-19l6940,1718r3,-10l6950,1701r12,-6l6976,1690r20,-3l7020,1686r,-130l7013,1556r-20,4l6974,1568r-17,11l6943,1593r-13,18l6931,1602r2,-20l6936,1562r-143,l6793,1754xe" fillcolor="silver" stroked="f">
              <v:path arrowok="t"/>
            </v:shape>
            <v:shape id="_x0000_s1113" style="position:absolute;left:7173;top:1472;width:327;height:462" coordorigin="7173,1472" coordsize="327,462" path="m7188,1934r300,l7488,1857r-158,l7345,1840r19,-23l7381,1796r16,-19l7412,1759r13,-17l7437,1727r10,-14l7457,1701r7,-11l7476,1673r12,-26l7495,1627r4,-18l7500,1590r-1,-16l7494,1555r-8,-18l7473,1520r-16,-15l7432,1491r-17,-7l7396,1479r-21,-4l7352,1473r-24,-1l7311,1472r-21,2l7271,1478r-18,5l7234,1491r-17,11l7203,1515r-19,26l7178,1558r-3,17l7174,1595r-1,24l7173,1635r128,l7301,1591r2,-24l7309,1552r6,-7l7322,1542r22,l7353,1545r5,6l7363,1557r2,9l7365,1579r-5,24l7352,1623r-13,22l7330,1660r-7,10l7315,1681r-9,12l7296,1707r-12,15l7272,1739r-14,18l7243,1776r-15,21l7211,1820r-19,24l7173,1869r,65l7188,1934xe" fillcolor="silver" stroked="f">
              <v:path arrowok="t"/>
            </v:shape>
            <v:shape id="_x0000_s1112" style="position:absolute;left:7543;top:1472;width:337;height:470" coordorigin="7543,1472" coordsize="337,470" path="m7880,1634r,-20l7879,1592r-2,-18l7871,1551r-9,-18l7849,1517r-17,-13l7814,1494r-21,-9l7770,1478r-19,-3l7730,1473r-21,-1l7687,1473r-21,2l7646,1479r-18,5l7611,1491r-14,7l7579,1511r-13,14l7557,1541r-8,27l7546,1587r-2,22l7543,1634r,172l7545,1829r2,18l7556,1871r10,17l7580,1904r16,13l7614,1926r20,7l7656,1938r19,3l7687,1845r-1,-28l7686,1589r1,-24l7691,1551r3,-6l7701,1542r22,l7733,1551r3,19l7737,1596r,229l7736,1849r-4,14l7731,1942r21,-1l7772,1938r18,-4l7811,1926r17,-9l7844,1904r9,-10l7865,1878r8,-18l7875,1850r3,-18l7879,1811r1,-26l7880,1634xe" fillcolor="silver" stroked="f">
              <v:path arrowok="t"/>
            </v:shape>
            <v:shape id="_x0000_s1111" style="position:absolute;left:7675;top:1845;width:57;height:98" coordorigin="7675,1845" coordsize="57,98" path="m7732,1863r-3,7l7722,1873r-21,l7694,1870r-3,-5l7689,1861r-2,-16l7675,1941r21,1l7719,1943r12,-1l7732,1863xe" fillcolor="silver" stroked="f">
              <v:path arrowok="t"/>
            </v:shape>
            <v:shape id="_x0000_s1110" style="position:absolute;left:7910;top:1481;width:241;height:453" coordorigin="7910,1481" coordsize="241,453" path="m8147,1481r-80,l8059,1489r-14,12l8030,1511r-17,10l7995,1529r-19,8l7955,1543r-22,6l7910,1554r,52l7931,1606r26,1l7976,1609r12,2l8003,1621r4,20l8008,1662r1,29l8009,1934r142,l8151,1481r-4,xe" fillcolor="silver" stroked="f">
              <v:path arrowok="t"/>
            </v:shape>
            <v:shape id="_x0000_s1109" style="position:absolute;left:8186;top:1481;width:273;height:453" coordorigin="8186,1481" coordsize="273,453" path="m8248,1934r120,l8369,1928r5,-19l8379,1890r5,-20l8389,1851r5,-20l8399,1812r5,-19l8409,1773r5,-19l8419,1735r5,-20l8429,1696r5,-20l8439,1657r5,-19l8449,1618r5,-19l8459,1580r,-99l8186,1481r,81l8327,1562r-1,5l8320,1587r-5,19l8310,1625r-5,20l8299,1664r-5,19l8289,1703r-6,19l8278,1741r-5,19l8267,1780r-5,19l8257,1818r-5,20l8246,1857r-5,19l8236,1895r-5,20l8225,1934r23,xe" fillcolor="silver" stroked="f">
              <v:path arrowok="t"/>
            </v:shape>
            <v:shape id="_x0000_s1108" type="#_x0000_t75" style="position:absolute;left:734;top:819;width:194;height:376">
              <v:imagedata r:id="rId15" o:title=""/>
            </v:shape>
            <v:shape id="_x0000_s1107" type="#_x0000_t75" style="position:absolute;left:734;top:819;width:194;height:376">
              <v:imagedata r:id="rId15" o:title=""/>
            </v:shape>
            <v:shape id="_x0000_s1106" type="#_x0000_t75" style="position:absolute;left:1113;top:816;width:322;height:385">
              <v:imagedata r:id="rId16" o:title=""/>
            </v:shape>
            <v:shape id="_x0000_s1105" type="#_x0000_t75" style="position:absolute;left:1113;top:816;width:322;height:385">
              <v:imagedata r:id="rId16" o:title=""/>
            </v:shape>
            <v:shape id="_x0000_s1104" type="#_x0000_t75" style="position:absolute;left:1484;top:816;width:330;height:378">
              <v:imagedata r:id="rId17" o:title=""/>
            </v:shape>
            <v:shape id="_x0000_s1103" type="#_x0000_t75" style="position:absolute;left:1859;top:824;width:181;height:377">
              <v:imagedata r:id="rId18" o:title=""/>
            </v:shape>
            <v:shape id="_x0000_s1102" type="#_x0000_t75" style="position:absolute;left:1859;top:824;width:181;height:377">
              <v:imagedata r:id="rId18" o:title=""/>
            </v:shape>
            <v:shape id="_x0000_s1101" type="#_x0000_t75" style="position:absolute;left:2235;top:816;width:328;height:385">
              <v:imagedata r:id="rId19" o:title=""/>
            </v:shape>
            <v:shape id="_x0000_s1100" type="#_x0000_t75" style="position:absolute;left:2235;top:816;width:328;height:385">
              <v:imagedata r:id="rId19" o:title=""/>
            </v:shape>
            <v:shape id="_x0000_s1099" type="#_x0000_t75" style="position:absolute;left:2610;top:741;width:147;height:453">
              <v:imagedata r:id="rId20" o:title=""/>
            </v:shape>
            <v:shape id="_x0000_s1098" type="#_x0000_t75" style="position:absolute;left:2808;top:816;width:329;height:431">
              <v:imagedata r:id="rId21" o:title=""/>
            </v:shape>
            <v:shape id="_x0000_s1097" type="#_x0000_t75" style="position:absolute;left:2951;top:1085;width:32;height:97">
              <v:imagedata r:id="rId22" o:title=""/>
            </v:shape>
            <v:shape id="_x0000_s1096" type="#_x0000_t75" style="position:absolute;left:3184;top:741;width:330;height:453">
              <v:imagedata r:id="rId23" o:title=""/>
            </v:shape>
            <v:shape id="_x0000_s1095" type="#_x0000_t75" style="position:absolute;left:3691;top:732;width:352;height:472">
              <v:imagedata r:id="rId24" o:title=""/>
            </v:shape>
            <v:shape id="_x0000_s1094" type="#_x0000_t75" style="position:absolute;left:4087;top:816;width:327;height:385">
              <v:imagedata r:id="rId25" o:title=""/>
            </v:shape>
            <v:shape id="_x0000_s1093" type="#_x0000_t75" style="position:absolute;left:4087;top:816;width:327;height:385">
              <v:imagedata r:id="rId25" o:title=""/>
            </v:shape>
            <v:shape id="_x0000_s1092" type="#_x0000_t75" style="position:absolute;left:4460;top:823;width:329;height:378">
              <v:imagedata r:id="rId26" o:title=""/>
            </v:shape>
            <v:shape id="_x0000_s1091" type="#_x0000_t75" style="position:absolute;left:4840;top:816;width:329;height:378">
              <v:imagedata r:id="rId27" o:title=""/>
            </v:shape>
            <v:shape id="_x0000_s1090" type="#_x0000_t75" style="position:absolute;left:5195;top:774;width:219;height:421">
              <v:imagedata r:id="rId28" o:title=""/>
            </v:shape>
            <v:shape id="_x0000_s1089" type="#_x0000_t75" style="position:absolute;left:5424;top:823;width:328;height:423">
              <v:imagedata r:id="rId29" o:title=""/>
            </v:shape>
            <v:shape id="_x0000_s1088" type="#_x0000_t75" style="position:absolute;left:5876;top:741;width:181;height:453">
              <v:imagedata r:id="rId30" o:title=""/>
            </v:shape>
            <v:shape id="_x0000_s1087" type="#_x0000_t75" style="position:absolute;left:6039;top:741;width:213;height:453">
              <v:imagedata r:id="rId31" o:title=""/>
            </v:shape>
            <v:shape id="_x0000_s1086" type="#_x0000_t75" style="position:absolute;left:6274;top:816;width:329;height:378">
              <v:imagedata r:id="rId32" o:title=""/>
            </v:shape>
            <v:shape id="_x0000_s1085" type="#_x0000_t75" style="position:absolute;left:6629;top:774;width:219;height:421">
              <v:imagedata r:id="rId28" o:title=""/>
            </v:shape>
            <v:shape id="_x0000_s1084" type="#_x0000_t75" style="position:absolute;left:6873;top:741;width:147;height:59">
              <v:imagedata r:id="rId33" o:title=""/>
            </v:shape>
            <v:shape id="_x0000_s1083" type="#_x0000_t75" style="position:absolute;left:6873;top:823;width:147;height:371">
              <v:imagedata r:id="rId34" o:title=""/>
            </v:shape>
            <v:shape id="_x0000_s1082" type="#_x0000_t75" style="position:absolute;left:7067;top:816;width:188;height:431">
              <v:imagedata r:id="rId35" o:title=""/>
            </v:shape>
            <v:shape id="_x0000_s1081" type="#_x0000_t75" style="position:absolute;left:7231;top:823;width:165;height:424">
              <v:imagedata r:id="rId36" o:title=""/>
            </v:shape>
            <v:shape id="_x0000_s1080" type="#_x0000_t75" style="position:absolute;left:7444;top:823;width:329;height:378">
              <v:imagedata r:id="rId37" o:title=""/>
            </v:shape>
            <v:shape id="_x0000_s1079" type="#_x0000_t75" style="position:absolute;left:7821;top:817;width:328;height:384">
              <v:imagedata r:id="rId38" o:title=""/>
            </v:shape>
            <v:shape id="_x0000_s1078" type="#_x0000_t75" style="position:absolute;left:7821;top:817;width:328;height:384">
              <v:imagedata r:id="rId38" o:title=""/>
            </v:shape>
            <v:shape id="_x0000_s1077" type="#_x0000_t75" style="position:absolute;left:8323;top:732;width:352;height:472">
              <v:imagedata r:id="rId39" o:title=""/>
            </v:shape>
            <v:shape id="_x0000_s1076" type="#_x0000_t75" style="position:absolute;left:8723;top:741;width:147;height:453">
              <v:imagedata r:id="rId40" o:title=""/>
            </v:shape>
            <v:shape id="_x0000_s1075" type="#_x0000_t75" style="position:absolute;left:8920;top:823;width:329;height:378">
              <v:imagedata r:id="rId41" o:title=""/>
            </v:shape>
            <v:shape id="_x0000_s1074" type="#_x0000_t75" style="position:absolute;left:9300;top:741;width:149;height:453">
              <v:imagedata r:id="rId42" o:title=""/>
            </v:shape>
            <v:shape id="_x0000_s1073" type="#_x0000_t75" style="position:absolute;left:9443;top:816;width:186;height:385">
              <v:imagedata r:id="rId43" o:title=""/>
            </v:shape>
            <v:shape id="_x0000_s1072" type="#_x0000_t75" style="position:absolute;left:9808;top:741;width:332;height:453">
              <v:imagedata r:id="rId44" o:title=""/>
            </v:shape>
            <v:shape id="_x0000_s1071" type="#_x0000_t75" style="position:absolute;left:10192;top:816;width:328;height:385">
              <v:imagedata r:id="rId45" o:title=""/>
            </v:shape>
            <v:shape id="_x0000_s1070" type="#_x0000_t75" style="position:absolute;left:10192;top:816;width:328;height:385">
              <v:imagedata r:id="rId45" o:title=""/>
            </v:shape>
            <v:shape id="_x0000_s1069" type="#_x0000_t75" style="position:absolute;left:10539;top:823;width:489;height:371">
              <v:imagedata r:id="rId46" o:title=""/>
            </v:shape>
            <v:shape id="_x0000_s1068" type="#_x0000_t75" style="position:absolute;left:11040;top:816;width:313;height:385">
              <v:imagedata r:id="rId47" o:title=""/>
            </v:shape>
            <v:shape id="_x0000_s1067" type="#_x0000_t75" style="position:absolute;left:4101;top:1558;width:40;height:336">
              <v:imagedata r:id="rId48" o:title=""/>
            </v:shape>
            <v:shape id="_x0000_s1066" type="#_x0000_t75" style="position:absolute;left:3954;top:1441;width:345;height:453">
              <v:imagedata r:id="rId49" o:title=""/>
            </v:shape>
            <v:shape id="_x0000_s1065" type="#_x0000_t75" style="position:absolute;left:4345;top:1516;width:328;height:385">
              <v:imagedata r:id="rId50" o:title=""/>
            </v:shape>
            <v:shape id="_x0000_s1064" type="#_x0000_t75" style="position:absolute;left:4345;top:1516;width:328;height:385">
              <v:imagedata r:id="rId50" o:title=""/>
            </v:shape>
            <v:shape id="_x0000_s1063" type="#_x0000_t75" style="position:absolute;left:4716;top:1516;width:320;height:385">
              <v:imagedata r:id="rId51" o:title=""/>
            </v:shape>
            <v:shape id="_x0000_s1062" type="#_x0000_t75" style="position:absolute;left:5074;top:1516;width:328;height:385">
              <v:imagedata r:id="rId52" o:title=""/>
            </v:shape>
            <v:shape id="_x0000_s1061" type="#_x0000_t75" style="position:absolute;left:5074;top:1516;width:328;height:385">
              <v:imagedata r:id="rId52" o:title=""/>
            </v:shape>
            <v:shape id="_x0000_s1060" type="#_x0000_t75" style="position:absolute;left:5448;top:1516;width:509;height:378">
              <v:imagedata r:id="rId53" o:title=""/>
            </v:shape>
            <v:shape id="_x0000_s1059" type="#_x0000_t75" style="position:absolute;left:6006;top:1441;width:329;height:460">
              <v:imagedata r:id="rId54" o:title=""/>
            </v:shape>
            <v:shape id="_x0000_s1058" type="#_x0000_t75" style="position:absolute;left:6155;top:1832;width:25;height:51">
              <v:imagedata r:id="rId55" o:title=""/>
            </v:shape>
            <v:shape id="_x0000_s1057" type="#_x0000_t75" style="position:absolute;left:6378;top:1654;width:183;height:246">
              <v:imagedata r:id="rId56" o:title=""/>
            </v:shape>
            <v:shape id="_x0000_s1056" type="#_x0000_t75" style="position:absolute;left:6378;top:1654;width:183;height:246">
              <v:imagedata r:id="rId56" o:title=""/>
            </v:shape>
            <v:shape id="_x0000_s1055" type="#_x0000_t75" style="position:absolute;left:6753;top:1516;width:227;height:378">
              <v:imagedata r:id="rId57" o:title=""/>
            </v:shape>
            <v:shape id="_x0000_s1054" type="#_x0000_t75" style="position:absolute;left:7133;top:1432;width:327;height:462">
              <v:imagedata r:id="rId58" o:title=""/>
            </v:shape>
            <v:shape id="_x0000_s1053" type="#_x0000_t75" style="position:absolute;left:7503;top:1433;width:144;height:468">
              <v:imagedata r:id="rId59" o:title=""/>
            </v:shape>
            <v:shape id="_x0000_s1052" type="#_x0000_t75" style="position:absolute;left:7635;top:1432;width:205;height:471">
              <v:imagedata r:id="rId60" o:title=""/>
            </v:shape>
            <v:shape id="_x0000_s1051" type="#_x0000_t75" style="position:absolute;left:7870;top:1441;width:241;height:453">
              <v:imagedata r:id="rId61" o:title=""/>
            </v:shape>
            <v:shape id="_x0000_s1050" type="#_x0000_t75" style="position:absolute;left:8146;top:1441;width:273;height:453">
              <v:imagedata r:id="rId62" o:title=""/>
            </v:shape>
            <v:shape id="_x0000_s1049" style="position:absolute;left:690;top:3525;width:7050;height:4500" coordorigin="690,3525" coordsize="7050,4500" path="m690,8025r7050,l7740,3525r-7050,l690,8025xe" filled="f" strokecolor="#f60" strokeweight="2.25pt">
              <v:path arrowok="t"/>
            </v:shape>
            <v:shape id="_x0000_s1048" type="#_x0000_t75" style="position:absolute;left:887;top:3620;width:6791;height:4357">
              <v:imagedata r:id="rId63" o:title=""/>
            </v:shape>
            <v:shape id="_x0000_s1047" style="position:absolute;left:7845;top:3165;width:4020;height:6240" coordorigin="7845,3165" coordsize="4020,6240" path="m7845,9405r4020,l11865,3165r-4020,l7845,9405xe" filled="f">
              <v:path arrowok="t"/>
            </v:shape>
            <v:shape id="_x0000_s1046" style="position:absolute;left:690;top:8025;width:7050;height:9075" coordorigin="690,8025" coordsize="7050,9075" path="m690,17100r7050,l7740,8025r-7050,l690,17100xe" stroked="f">
              <v:path arrowok="t"/>
            </v:shape>
            <v:shape id="_x0000_s1045" style="position:absolute;left:690;top:8025;width:7050;height:9075" coordorigin="690,8025" coordsize="7050,9075" path="m690,17100r7050,l7740,8025r-7050,l690,17100xe" filled="f" strokecolor="#e26c09" strokeweight="2.25pt">
              <v:path arrowok="t"/>
            </v:shape>
            <v:shape id="_x0000_s1044" style="position:absolute;left:7740;top:9405;width:4200;height:2070" coordorigin="7740,9405" coordsize="4200,2070" path="m7740,11475r4200,l11940,9405r-4200,l7740,11475xe" stroked="f">
              <v:path arrowok="t"/>
            </v:shape>
            <v:shape id="_x0000_s1043" style="position:absolute;left:7740;top:9405;width:4200;height:2175" coordorigin="7740,9405" coordsize="4200,2175" path="m7740,11580r4200,l11940,9405r-4200,l7740,11580xe" filled="f">
              <v:path arrowok="t"/>
            </v:shape>
            <v:shape id="_x0000_s1042" type="#_x0000_t75" style="position:absolute;left:7922;top:9485;width:3853;height:1896">
              <v:imagedata r:id="rId64" o:title=""/>
            </v:shape>
            <v:shape id="_x0000_s1041" style="position:absolute;left:7740;top:13500;width:4290;height:2610" coordorigin="7740,13500" coordsize="4290,2610" path="m7740,16110r4290,l12030,13500r-4290,l7740,16110xe" stroked="f">
              <v:path arrowok="t"/>
            </v:shape>
            <v:shape id="_x0000_s1040" style="position:absolute;left:7740;top:13395;width:4290;height:2715" coordorigin="7740,13395" coordsize="4290,2715" path="m7740,16110r4290,l12030,13395r-4290,l7740,16110xe" filled="f">
              <v:path arrowok="t"/>
            </v:shape>
            <v:shape id="_x0000_s1039" type="#_x0000_t75" style="position:absolute;left:7922;top:13475;width:4122;height:2668">
              <v:imagedata r:id="rId65" o:title=""/>
            </v:shape>
            <v:shape id="_x0000_s1038" style="position:absolute;left:7740;top:11475;width:4290;height:2025" coordorigin="7740,11475" coordsize="4290,2025" path="m7740,13500r4290,l12030,11475r-4290,l7740,13500xe" stroked="f">
              <v:path arrowok="t"/>
            </v:shape>
            <v:shape id="_x0000_s1037" style="position:absolute;left:7740;top:11475;width:4290;height:2025" coordorigin="7740,11475" coordsize="4290,2025" path="m7740,13500r4290,l12030,11475r-4290,l7740,13500xe" filled="f">
              <v:path arrowok="t"/>
            </v:shape>
            <v:shape id="_x0000_s1036" type="#_x0000_t75" style="position:absolute;left:7922;top:11555;width:4125;height:1770">
              <v:imagedata r:id="rId66" o:title=""/>
            </v:shape>
            <v:shape id="_x0000_s1035" style="position:absolute;left:810;top:17100;width:5910;height:2760" coordorigin="810,17100" coordsize="5910,2760" path="m810,19860r5910,l6720,17100r-5910,l810,19860xe" stroked="f">
              <v:path arrowok="t"/>
            </v:shape>
            <v:shape id="_x0000_s1034" style="position:absolute;left:810;top:17100;width:5910;height:2760" coordorigin="810,17100" coordsize="5910,2760" path="m810,19860r5910,l6720,17100r-5910,l810,19860xe" filled="f">
              <v:path arrowok="t"/>
            </v:shape>
            <v:shape id="_x0000_s1033" type="#_x0000_t75" style="position:absolute;left:992;top:17180;width:5494;height:2552">
              <v:imagedata r:id="rId67" o:title=""/>
            </v:shape>
            <v:shape id="_x0000_s1032" style="position:absolute;left:6165;top:17055;width:2910;height:2685" coordorigin="6165,17055" coordsize="2910,2685" path="m6735,18180r-11,107l6720,18398r,20l6721,18459r2,41l6727,18540r4,41l6736,18621r7,40l6750,18701r9,40l6769,18780r5,20l6165,19467r823,-217l7022,19296r36,43l7135,19420r82,73l7303,19557r92,54l7490,19657r98,36l7689,19719r104,16l7898,19740r96,-4l8089,19722r92,-21l8270,19672r86,-38l8439,19590r79,-51l8593,19481r71,-64l8730,19347r62,-76l8848,19190r51,-85l8944,19014r38,-94l9015,18822r26,-102l9060,18615r11,-107l9075,18398r-4,-111l9060,18180r-19,-105l9015,17973r-33,-98l8944,17781r-45,-91l8848,17605r-56,-81l8730,17448r-66,-70l8593,17314r-75,-58l8439,17205r-83,-45l8270,17123r-89,-29l8089,17073r-95,-14l7898,17055r-97,4l7707,17073r-92,21l7525,17123r-86,37l7356,17205r-79,51l7202,17314r-71,64l7065,17448r-62,76l6947,17605r-51,85l6851,17781r-38,94l6780,17973r-26,102l6735,18180xe" stroked="f">
              <v:path arrowok="t"/>
            </v:shape>
            <v:shape id="_x0000_s1031" style="position:absolute;left:6165;top:17055;width:2910;height:2685" coordorigin="6165,17055" coordsize="2910,2685" path="m6774,18800r-15,-59l6747,18681r-11,-60l6729,18560r-6,-60l6721,18438r-1,-40l6724,18287r11,-107l6754,18075r26,-102l6813,17875r38,-94l6896,17690r51,-85l7003,17524r62,-76l7131,17378r71,-64l7277,17256r79,-51l7439,17160r86,-37l7615,17094r92,-21l7801,17059r97,-4l7994,17059r95,14l8181,17094r89,29l8356,17160r83,45l8518,17256r75,58l8664,17378r66,70l8792,17524r56,81l8899,17690r45,91l8982,17875r33,98l9041,18075r19,105l9071,18287r4,111l9071,18508r-11,107l9041,18720r-26,102l8982,18920r-38,94l8899,19105r-51,85l8792,19271r-62,76l8664,19417r-71,64l8518,19539r-79,51l8356,19634r-86,38l8181,19701r-92,21l7994,19736r-96,4l7845,19739r-104,-11l7638,19707r-99,-31l7442,19635r-93,-50l7259,19526r-84,-68l7096,19381r-74,-85l6988,19250r-823,217l6774,18800xe" filled="f">
              <v:path arrowok="t"/>
            </v:shape>
            <v:shape id="_x0000_s1030" style="position:absolute;left:8838;top:16191;width:3131;height:3057" coordorigin="8838,16191" coordsize="3131,3057" path="m11438,16655r-157,-327l10922,16321r-101,-38l10719,16251r-102,-25l10515,16208r-103,-12l10311,16191r-101,1l10110,16200r-99,14l9914,16234r-95,26l9727,16293r-90,38l9550,16376r-83,50l9387,16482r-76,61l9239,16611r-68,72l9109,16762r-68,100l8983,16967r-48,109l8896,17187r-29,114l8848,17416r-10,117l8838,17650r8,118l8864,17885r27,116l8927,18115r45,113l9025,18338r62,107l9157,18548r79,98l9323,18740r95,89l9521,18911r109,75l9742,19051r116,56l9975,19153r119,37l10214,19218r121,19l10455,19247r120,1l10694,19239r118,-17l10926,19196r113,-34l11147,19118r105,-52l11352,19005r95,-69l11537,18858r83,-86l11697,18677r63,-92l11814,18490r46,-99l11898,18289r30,-103l11950,18080r13,-107l11969,17865r-2,-108l11957,17648r-18,-108l11914,17433r-34,-106l11840,17222r-49,-102l11735,17020r-63,-97l11601,16830r-78,-90l11438,16655xe" stroked="f">
              <v:path arrowok="t"/>
            </v:shape>
            <v:shape id="_x0000_s1029" style="position:absolute;left:8838;top:16191;width:3131;height:3057" coordorigin="8838,16191" coordsize="3131,3057" path="m11438,16655r85,85l11601,16830r71,93l11735,17020r56,100l11840,17222r40,105l11914,17433r25,107l11957,17648r10,109l11969,17865r-6,108l11950,18080r-22,106l11898,18289r-38,102l11814,18490r-54,95l11697,18677r-77,95l11537,18858r-90,78l11352,19005r-100,61l11147,19118r-108,44l10926,19196r-114,26l10694,19239r-119,9l10455,19247r-120,-10l10214,19218r-120,-28l9975,19153r-117,-46l9742,19051r-112,-65l9521,18911r-103,-82l9323,18740r-87,-94l9157,18548r-70,-103l9025,18338r-53,-110l8927,18115r-36,-114l8864,17885r-18,-117l8838,17650r,-117l8848,17416r19,-115l8896,17187r39,-111l8983,16967r58,-105l9109,16762r62,-79l9239,16611r72,-68l9387,16482r80,-56l9550,16376r87,-45l9727,16293r92,-33l9914,16234r97,-20l10110,16200r100,-8l10311,16191r101,5l10515,16208r102,18l10719,16251r102,32l10922,16321r359,7l11438,16655xe" filled="f">
              <v:path arrowok="t"/>
            </v:shape>
            <v:shape id="_x0000_s1028" type="#_x0000_t75" style="position:absolute;left:10374;top:18372;width:1137;height:1137">
              <v:imagedata r:id="rId68" o:title=""/>
            </v:shape>
            <v:shape id="_x0000_s1027" type="#_x0000_t75" style="position:absolute;left:9249;top:2127;width:1677;height:861">
              <v:imagedata r:id="rId69" o:title=""/>
            </v:shape>
            <w10:wrap anchorx="page" anchory="page"/>
          </v:group>
        </w:pict>
      </w:r>
      <w:r>
        <w:rPr>
          <w:spacing w:val="1"/>
          <w:sz w:val="28"/>
          <w:szCs w:val="28"/>
        </w:rPr>
        <w:t>M</w:t>
      </w:r>
      <w:r>
        <w:rPr>
          <w:sz w:val="28"/>
          <w:szCs w:val="28"/>
        </w:rPr>
        <w:t>ike</w:t>
      </w:r>
      <w:r>
        <w:rPr>
          <w:spacing w:val="28"/>
          <w:sz w:val="28"/>
          <w:szCs w:val="28"/>
        </w:rPr>
        <w:t xml:space="preserve"> </w:t>
      </w:r>
      <w:proofErr w:type="spellStart"/>
      <w:r>
        <w:rPr>
          <w:w w:val="95"/>
          <w:sz w:val="28"/>
          <w:szCs w:val="28"/>
        </w:rPr>
        <w:t>C</w:t>
      </w:r>
      <w:r>
        <w:rPr>
          <w:spacing w:val="-1"/>
          <w:w w:val="95"/>
          <w:sz w:val="28"/>
          <w:szCs w:val="28"/>
        </w:rPr>
        <w:t>o</w:t>
      </w:r>
      <w:r>
        <w:rPr>
          <w:w w:val="93"/>
          <w:sz w:val="28"/>
          <w:szCs w:val="28"/>
        </w:rPr>
        <w:t>ugill</w:t>
      </w:r>
      <w:proofErr w:type="spellEnd"/>
    </w:p>
    <w:p w:rsidR="000B1611" w:rsidRDefault="001C6360">
      <w:pPr>
        <w:spacing w:line="200" w:lineRule="exact"/>
      </w:pPr>
      <w:r>
        <w:br w:type="column"/>
      </w:r>
    </w:p>
    <w:p w:rsidR="000B1611" w:rsidRDefault="000B1611">
      <w:pPr>
        <w:spacing w:line="200" w:lineRule="exact"/>
      </w:pPr>
    </w:p>
    <w:p w:rsidR="000B1611" w:rsidRDefault="000B1611">
      <w:pPr>
        <w:spacing w:line="200" w:lineRule="exact"/>
      </w:pPr>
    </w:p>
    <w:p w:rsidR="000B1611" w:rsidRDefault="000B1611">
      <w:pPr>
        <w:spacing w:line="200" w:lineRule="exact"/>
      </w:pPr>
    </w:p>
    <w:p w:rsidR="000B1611" w:rsidRDefault="000B1611">
      <w:pPr>
        <w:spacing w:before="2" w:line="200" w:lineRule="exact"/>
      </w:pPr>
    </w:p>
    <w:p w:rsidR="000B1611" w:rsidRDefault="001C6360">
      <w:pPr>
        <w:spacing w:line="270" w:lineRule="auto"/>
        <w:ind w:right="-41"/>
        <w:rPr>
          <w:sz w:val="24"/>
          <w:szCs w:val="24"/>
        </w:rPr>
      </w:pPr>
      <w:r>
        <w:rPr>
          <w:sz w:val="24"/>
          <w:szCs w:val="24"/>
        </w:rPr>
        <w:t>Don’t</w:t>
      </w:r>
      <w:r>
        <w:rPr>
          <w:spacing w:val="-11"/>
          <w:sz w:val="24"/>
          <w:szCs w:val="24"/>
        </w:rPr>
        <w:t xml:space="preserve"> </w:t>
      </w:r>
      <w:r>
        <w:rPr>
          <w:sz w:val="24"/>
          <w:szCs w:val="24"/>
        </w:rPr>
        <w:t>you</w:t>
      </w:r>
      <w:r>
        <w:rPr>
          <w:spacing w:val="-22"/>
          <w:sz w:val="24"/>
          <w:szCs w:val="24"/>
        </w:rPr>
        <w:t xml:space="preserve"> </w:t>
      </w:r>
      <w:r>
        <w:rPr>
          <w:sz w:val="24"/>
          <w:szCs w:val="24"/>
        </w:rPr>
        <w:t>just love</w:t>
      </w:r>
      <w:r>
        <w:rPr>
          <w:spacing w:val="-24"/>
          <w:sz w:val="24"/>
          <w:szCs w:val="24"/>
        </w:rPr>
        <w:t xml:space="preserve"> </w:t>
      </w:r>
      <w:r>
        <w:rPr>
          <w:spacing w:val="-1"/>
          <w:sz w:val="24"/>
          <w:szCs w:val="24"/>
        </w:rPr>
        <w:t>s</w:t>
      </w:r>
      <w:r>
        <w:rPr>
          <w:sz w:val="24"/>
          <w:szCs w:val="24"/>
        </w:rPr>
        <w:t>t</w:t>
      </w:r>
      <w:r>
        <w:rPr>
          <w:spacing w:val="-1"/>
          <w:sz w:val="24"/>
          <w:szCs w:val="24"/>
        </w:rPr>
        <w:t>r</w:t>
      </w:r>
      <w:r>
        <w:rPr>
          <w:sz w:val="24"/>
          <w:szCs w:val="24"/>
        </w:rPr>
        <w:t>et</w:t>
      </w:r>
      <w:r>
        <w:rPr>
          <w:spacing w:val="1"/>
          <w:sz w:val="24"/>
          <w:szCs w:val="24"/>
        </w:rPr>
        <w:t>c</w:t>
      </w:r>
      <w:r>
        <w:rPr>
          <w:sz w:val="24"/>
          <w:szCs w:val="24"/>
        </w:rPr>
        <w:t>h</w:t>
      </w:r>
      <w:r>
        <w:rPr>
          <w:spacing w:val="1"/>
          <w:sz w:val="24"/>
          <w:szCs w:val="24"/>
        </w:rPr>
        <w:t>e</w:t>
      </w:r>
      <w:r>
        <w:rPr>
          <w:sz w:val="24"/>
          <w:szCs w:val="24"/>
        </w:rPr>
        <w:t xml:space="preserve">d </w:t>
      </w:r>
      <w:r>
        <w:rPr>
          <w:w w:val="95"/>
          <w:sz w:val="24"/>
          <w:szCs w:val="24"/>
        </w:rPr>
        <w:t>pi</w:t>
      </w:r>
      <w:r>
        <w:rPr>
          <w:spacing w:val="1"/>
          <w:w w:val="95"/>
          <w:sz w:val="24"/>
          <w:szCs w:val="24"/>
        </w:rPr>
        <w:t>c</w:t>
      </w:r>
      <w:r>
        <w:rPr>
          <w:w w:val="95"/>
          <w:sz w:val="24"/>
          <w:szCs w:val="24"/>
        </w:rPr>
        <w:t>tu</w:t>
      </w:r>
      <w:r>
        <w:rPr>
          <w:spacing w:val="-1"/>
          <w:w w:val="95"/>
          <w:sz w:val="24"/>
          <w:szCs w:val="24"/>
        </w:rPr>
        <w:t>r</w:t>
      </w:r>
      <w:r>
        <w:rPr>
          <w:w w:val="95"/>
          <w:sz w:val="24"/>
          <w:szCs w:val="24"/>
        </w:rPr>
        <w:t>es,</w:t>
      </w:r>
      <w:r>
        <w:rPr>
          <w:spacing w:val="6"/>
          <w:w w:val="95"/>
          <w:sz w:val="24"/>
          <w:szCs w:val="24"/>
        </w:rPr>
        <w:t xml:space="preserve"> </w:t>
      </w:r>
      <w:r>
        <w:rPr>
          <w:spacing w:val="-1"/>
          <w:sz w:val="24"/>
          <w:szCs w:val="24"/>
        </w:rPr>
        <w:t>s</w:t>
      </w:r>
      <w:r>
        <w:rPr>
          <w:sz w:val="24"/>
          <w:szCs w:val="24"/>
        </w:rPr>
        <w:t xml:space="preserve">o </w:t>
      </w:r>
      <w:r>
        <w:rPr>
          <w:spacing w:val="-1"/>
          <w:w w:val="93"/>
          <w:sz w:val="24"/>
          <w:szCs w:val="24"/>
        </w:rPr>
        <w:t>s</w:t>
      </w:r>
      <w:r>
        <w:rPr>
          <w:w w:val="93"/>
          <w:sz w:val="24"/>
          <w:szCs w:val="24"/>
        </w:rPr>
        <w:t>limming,</w:t>
      </w:r>
      <w:r>
        <w:rPr>
          <w:spacing w:val="10"/>
          <w:w w:val="93"/>
          <w:sz w:val="24"/>
          <w:szCs w:val="24"/>
        </w:rPr>
        <w:t xml:space="preserve"> </w:t>
      </w:r>
      <w:proofErr w:type="gramStart"/>
      <w:r>
        <w:rPr>
          <w:spacing w:val="1"/>
          <w:sz w:val="24"/>
          <w:szCs w:val="24"/>
        </w:rPr>
        <w:t>an</w:t>
      </w:r>
      <w:proofErr w:type="gramEnd"/>
      <w:r>
        <w:rPr>
          <w:spacing w:val="1"/>
          <w:sz w:val="24"/>
          <w:szCs w:val="24"/>
        </w:rPr>
        <w:t xml:space="preserve"> </w:t>
      </w:r>
      <w:r>
        <w:rPr>
          <w:w w:val="92"/>
          <w:sz w:val="24"/>
          <w:szCs w:val="24"/>
        </w:rPr>
        <w:t>ill</w:t>
      </w:r>
      <w:r>
        <w:rPr>
          <w:spacing w:val="1"/>
          <w:w w:val="92"/>
          <w:sz w:val="24"/>
          <w:szCs w:val="24"/>
        </w:rPr>
        <w:t>u</w:t>
      </w:r>
      <w:r>
        <w:rPr>
          <w:spacing w:val="-1"/>
          <w:w w:val="92"/>
          <w:sz w:val="24"/>
          <w:szCs w:val="24"/>
        </w:rPr>
        <w:t>s</w:t>
      </w:r>
      <w:r>
        <w:rPr>
          <w:w w:val="92"/>
          <w:sz w:val="24"/>
          <w:szCs w:val="24"/>
        </w:rPr>
        <w:t>ion</w:t>
      </w:r>
      <w:r>
        <w:rPr>
          <w:spacing w:val="8"/>
          <w:w w:val="92"/>
          <w:sz w:val="24"/>
          <w:szCs w:val="24"/>
        </w:rPr>
        <w:t xml:space="preserve"> </w:t>
      </w:r>
      <w:r>
        <w:rPr>
          <w:sz w:val="24"/>
          <w:szCs w:val="24"/>
        </w:rPr>
        <w:t xml:space="preserve">for </w:t>
      </w:r>
      <w:r>
        <w:rPr>
          <w:spacing w:val="-1"/>
          <w:sz w:val="24"/>
          <w:szCs w:val="24"/>
        </w:rPr>
        <w:t>s</w:t>
      </w:r>
      <w:r>
        <w:rPr>
          <w:sz w:val="24"/>
          <w:szCs w:val="24"/>
        </w:rPr>
        <w:t>u</w:t>
      </w:r>
      <w:r>
        <w:rPr>
          <w:spacing w:val="-1"/>
          <w:sz w:val="24"/>
          <w:szCs w:val="24"/>
        </w:rPr>
        <w:t>r</w:t>
      </w:r>
      <w:r>
        <w:rPr>
          <w:sz w:val="24"/>
          <w:szCs w:val="24"/>
        </w:rPr>
        <w:t>e.</w:t>
      </w:r>
    </w:p>
    <w:p w:rsidR="000B1611" w:rsidRDefault="001C6360">
      <w:pPr>
        <w:spacing w:before="12" w:line="280" w:lineRule="exact"/>
        <w:rPr>
          <w:sz w:val="28"/>
          <w:szCs w:val="28"/>
        </w:rPr>
      </w:pPr>
      <w:r>
        <w:br w:type="column"/>
      </w:r>
    </w:p>
    <w:p w:rsidR="000B1611" w:rsidRDefault="001C6360">
      <w:pPr>
        <w:spacing w:line="276" w:lineRule="auto"/>
        <w:ind w:right="427"/>
        <w:rPr>
          <w:rFonts w:ascii="Tahoma" w:eastAsia="Tahoma" w:hAnsi="Tahoma" w:cs="Tahoma"/>
          <w:sz w:val="22"/>
          <w:szCs w:val="22"/>
        </w:rPr>
      </w:pPr>
      <w:r>
        <w:rPr>
          <w:rFonts w:ascii="Tahoma" w:eastAsia="Tahoma" w:hAnsi="Tahoma" w:cs="Tahoma"/>
          <w:sz w:val="22"/>
          <w:szCs w:val="22"/>
        </w:rPr>
        <w:t>We lo</w:t>
      </w:r>
      <w:r>
        <w:rPr>
          <w:rFonts w:ascii="Tahoma" w:eastAsia="Tahoma" w:hAnsi="Tahoma" w:cs="Tahoma"/>
          <w:spacing w:val="1"/>
          <w:sz w:val="22"/>
          <w:szCs w:val="22"/>
        </w:rPr>
        <w:t>v</w:t>
      </w:r>
      <w:r>
        <w:rPr>
          <w:rFonts w:ascii="Tahoma" w:eastAsia="Tahoma" w:hAnsi="Tahoma" w:cs="Tahoma"/>
          <w:sz w:val="22"/>
          <w:szCs w:val="22"/>
        </w:rPr>
        <w:t xml:space="preserve">e </w:t>
      </w:r>
      <w:r>
        <w:rPr>
          <w:rFonts w:ascii="Tahoma" w:eastAsia="Tahoma" w:hAnsi="Tahoma" w:cs="Tahoma"/>
          <w:spacing w:val="-1"/>
          <w:sz w:val="22"/>
          <w:szCs w:val="22"/>
        </w:rPr>
        <w:t>t</w:t>
      </w:r>
      <w:r>
        <w:rPr>
          <w:rFonts w:ascii="Tahoma" w:eastAsia="Tahoma" w:hAnsi="Tahoma" w:cs="Tahoma"/>
          <w:sz w:val="22"/>
          <w:szCs w:val="22"/>
        </w:rPr>
        <w:t xml:space="preserve">o </w:t>
      </w:r>
      <w:r>
        <w:rPr>
          <w:rFonts w:ascii="Tahoma" w:eastAsia="Tahoma" w:hAnsi="Tahoma" w:cs="Tahoma"/>
          <w:spacing w:val="1"/>
          <w:sz w:val="22"/>
          <w:szCs w:val="22"/>
        </w:rPr>
        <w:t>v</w:t>
      </w:r>
      <w:r>
        <w:rPr>
          <w:rFonts w:ascii="Tahoma" w:eastAsia="Tahoma" w:hAnsi="Tahoma" w:cs="Tahoma"/>
          <w:spacing w:val="-3"/>
          <w:sz w:val="22"/>
          <w:szCs w:val="22"/>
        </w:rPr>
        <w:t>i</w:t>
      </w:r>
      <w:r>
        <w:rPr>
          <w:rFonts w:ascii="Tahoma" w:eastAsia="Tahoma" w:hAnsi="Tahoma" w:cs="Tahoma"/>
          <w:sz w:val="22"/>
          <w:szCs w:val="22"/>
        </w:rPr>
        <w:t>sit,</w:t>
      </w:r>
      <w:r>
        <w:rPr>
          <w:rFonts w:ascii="Tahoma" w:eastAsia="Tahoma" w:hAnsi="Tahoma" w:cs="Tahoma"/>
          <w:spacing w:val="-1"/>
          <w:sz w:val="22"/>
          <w:szCs w:val="22"/>
        </w:rPr>
        <w:t xml:space="preserve"> </w:t>
      </w:r>
      <w:r>
        <w:rPr>
          <w:rFonts w:ascii="Tahoma" w:eastAsia="Tahoma" w:hAnsi="Tahoma" w:cs="Tahoma"/>
          <w:sz w:val="22"/>
          <w:szCs w:val="22"/>
        </w:rPr>
        <w:t>it w</w:t>
      </w:r>
      <w:r>
        <w:rPr>
          <w:rFonts w:ascii="Tahoma" w:eastAsia="Tahoma" w:hAnsi="Tahoma" w:cs="Tahoma"/>
          <w:spacing w:val="-1"/>
          <w:sz w:val="22"/>
          <w:szCs w:val="22"/>
        </w:rPr>
        <w:t>a</w:t>
      </w:r>
      <w:r>
        <w:rPr>
          <w:rFonts w:ascii="Tahoma" w:eastAsia="Tahoma" w:hAnsi="Tahoma" w:cs="Tahoma"/>
          <w:sz w:val="22"/>
          <w:szCs w:val="22"/>
        </w:rPr>
        <w:t>s a hot</w:t>
      </w:r>
      <w:r>
        <w:rPr>
          <w:rFonts w:ascii="Tahoma" w:eastAsia="Tahoma" w:hAnsi="Tahoma" w:cs="Tahoma"/>
          <w:spacing w:val="-1"/>
          <w:sz w:val="22"/>
          <w:szCs w:val="22"/>
        </w:rPr>
        <w:t xml:space="preserve"> </w:t>
      </w:r>
      <w:r>
        <w:rPr>
          <w:rFonts w:ascii="Tahoma" w:eastAsia="Tahoma" w:hAnsi="Tahoma" w:cs="Tahoma"/>
          <w:sz w:val="22"/>
          <w:szCs w:val="22"/>
        </w:rPr>
        <w:t>day,</w:t>
      </w:r>
      <w:r>
        <w:rPr>
          <w:rFonts w:ascii="Tahoma" w:eastAsia="Tahoma" w:hAnsi="Tahoma" w:cs="Tahoma"/>
          <w:spacing w:val="1"/>
          <w:sz w:val="22"/>
          <w:szCs w:val="22"/>
        </w:rPr>
        <w:t xml:space="preserve"> </w:t>
      </w:r>
      <w:r>
        <w:rPr>
          <w:rFonts w:ascii="Tahoma" w:eastAsia="Tahoma" w:hAnsi="Tahoma" w:cs="Tahoma"/>
          <w:spacing w:val="-3"/>
          <w:sz w:val="22"/>
          <w:szCs w:val="22"/>
        </w:rPr>
        <w:t>h</w:t>
      </w:r>
      <w:r>
        <w:rPr>
          <w:rFonts w:ascii="Tahoma" w:eastAsia="Tahoma" w:hAnsi="Tahoma" w:cs="Tahoma"/>
          <w:sz w:val="22"/>
          <w:szCs w:val="22"/>
        </w:rPr>
        <w:t>ot pav</w:t>
      </w:r>
      <w:r>
        <w:rPr>
          <w:rFonts w:ascii="Tahoma" w:eastAsia="Tahoma" w:hAnsi="Tahoma" w:cs="Tahoma"/>
          <w:spacing w:val="-1"/>
          <w:sz w:val="22"/>
          <w:szCs w:val="22"/>
        </w:rPr>
        <w:t>emen</w:t>
      </w:r>
      <w:r>
        <w:rPr>
          <w:rFonts w:ascii="Tahoma" w:eastAsia="Tahoma" w:hAnsi="Tahoma" w:cs="Tahoma"/>
          <w:sz w:val="22"/>
          <w:szCs w:val="22"/>
        </w:rPr>
        <w:t>t,</w:t>
      </w:r>
      <w:r>
        <w:rPr>
          <w:rFonts w:ascii="Tahoma" w:eastAsia="Tahoma" w:hAnsi="Tahoma" w:cs="Tahoma"/>
          <w:spacing w:val="1"/>
          <w:sz w:val="22"/>
          <w:szCs w:val="22"/>
        </w:rPr>
        <w:t xml:space="preserve"> </w:t>
      </w:r>
      <w:r>
        <w:rPr>
          <w:rFonts w:ascii="Tahoma" w:eastAsia="Tahoma" w:hAnsi="Tahoma" w:cs="Tahoma"/>
          <w:sz w:val="22"/>
          <w:szCs w:val="22"/>
        </w:rPr>
        <w:t>hot tra</w:t>
      </w:r>
      <w:r>
        <w:rPr>
          <w:rFonts w:ascii="Tahoma" w:eastAsia="Tahoma" w:hAnsi="Tahoma" w:cs="Tahoma"/>
          <w:spacing w:val="-2"/>
          <w:sz w:val="22"/>
          <w:szCs w:val="22"/>
        </w:rPr>
        <w:t>c</w:t>
      </w:r>
      <w:r>
        <w:rPr>
          <w:rFonts w:ascii="Tahoma" w:eastAsia="Tahoma" w:hAnsi="Tahoma" w:cs="Tahoma"/>
          <w:sz w:val="22"/>
          <w:szCs w:val="22"/>
        </w:rPr>
        <w:t xml:space="preserve">tors, </w:t>
      </w:r>
      <w:r>
        <w:rPr>
          <w:rFonts w:ascii="Tahoma" w:eastAsia="Tahoma" w:hAnsi="Tahoma" w:cs="Tahoma"/>
          <w:spacing w:val="1"/>
          <w:sz w:val="22"/>
          <w:szCs w:val="22"/>
        </w:rPr>
        <w:t>b</w:t>
      </w:r>
      <w:r>
        <w:rPr>
          <w:rFonts w:ascii="Tahoma" w:eastAsia="Tahoma" w:hAnsi="Tahoma" w:cs="Tahoma"/>
          <w:spacing w:val="-3"/>
          <w:sz w:val="22"/>
          <w:szCs w:val="22"/>
        </w:rPr>
        <w:t>u</w:t>
      </w:r>
      <w:r>
        <w:rPr>
          <w:rFonts w:ascii="Tahoma" w:eastAsia="Tahoma" w:hAnsi="Tahoma" w:cs="Tahoma"/>
          <w:sz w:val="22"/>
          <w:szCs w:val="22"/>
        </w:rPr>
        <w:t>t</w:t>
      </w:r>
      <w:r>
        <w:rPr>
          <w:rFonts w:ascii="Tahoma" w:eastAsia="Tahoma" w:hAnsi="Tahoma" w:cs="Tahoma"/>
          <w:spacing w:val="1"/>
          <w:sz w:val="22"/>
          <w:szCs w:val="22"/>
        </w:rPr>
        <w:t xml:space="preserve"> </w:t>
      </w:r>
      <w:r>
        <w:rPr>
          <w:rFonts w:ascii="Tahoma" w:eastAsia="Tahoma" w:hAnsi="Tahoma" w:cs="Tahoma"/>
          <w:spacing w:val="-1"/>
          <w:sz w:val="22"/>
          <w:szCs w:val="22"/>
        </w:rPr>
        <w:t>n</w:t>
      </w:r>
      <w:r>
        <w:rPr>
          <w:rFonts w:ascii="Tahoma" w:eastAsia="Tahoma" w:hAnsi="Tahoma" w:cs="Tahoma"/>
          <w:sz w:val="22"/>
          <w:szCs w:val="22"/>
        </w:rPr>
        <w:t>o</w:t>
      </w:r>
      <w:r>
        <w:rPr>
          <w:rFonts w:ascii="Tahoma" w:eastAsia="Tahoma" w:hAnsi="Tahoma" w:cs="Tahoma"/>
          <w:spacing w:val="-1"/>
          <w:sz w:val="22"/>
          <w:szCs w:val="22"/>
        </w:rPr>
        <w:t xml:space="preserve"> </w:t>
      </w:r>
      <w:r>
        <w:rPr>
          <w:rFonts w:ascii="Tahoma" w:eastAsia="Tahoma" w:hAnsi="Tahoma" w:cs="Tahoma"/>
          <w:sz w:val="22"/>
          <w:szCs w:val="22"/>
        </w:rPr>
        <w:t>o</w:t>
      </w:r>
      <w:r>
        <w:rPr>
          <w:rFonts w:ascii="Tahoma" w:eastAsia="Tahoma" w:hAnsi="Tahoma" w:cs="Tahoma"/>
          <w:spacing w:val="-1"/>
          <w:sz w:val="22"/>
          <w:szCs w:val="22"/>
        </w:rPr>
        <w:t>n</w:t>
      </w:r>
      <w:r>
        <w:rPr>
          <w:rFonts w:ascii="Tahoma" w:eastAsia="Tahoma" w:hAnsi="Tahoma" w:cs="Tahoma"/>
          <w:sz w:val="22"/>
          <w:szCs w:val="22"/>
        </w:rPr>
        <w:t>e tho</w:t>
      </w:r>
      <w:r>
        <w:rPr>
          <w:rFonts w:ascii="Tahoma" w:eastAsia="Tahoma" w:hAnsi="Tahoma" w:cs="Tahoma"/>
          <w:spacing w:val="-1"/>
          <w:sz w:val="22"/>
          <w:szCs w:val="22"/>
        </w:rPr>
        <w:t>u</w:t>
      </w:r>
      <w:r>
        <w:rPr>
          <w:rFonts w:ascii="Tahoma" w:eastAsia="Tahoma" w:hAnsi="Tahoma" w:cs="Tahoma"/>
          <w:sz w:val="22"/>
          <w:szCs w:val="22"/>
        </w:rPr>
        <w:t>ght</w:t>
      </w:r>
      <w:r>
        <w:rPr>
          <w:rFonts w:ascii="Tahoma" w:eastAsia="Tahoma" w:hAnsi="Tahoma" w:cs="Tahoma"/>
          <w:spacing w:val="-1"/>
          <w:sz w:val="22"/>
          <w:szCs w:val="22"/>
        </w:rPr>
        <w:t xml:space="preserve"> </w:t>
      </w:r>
      <w:r>
        <w:rPr>
          <w:rFonts w:ascii="Tahoma" w:eastAsia="Tahoma" w:hAnsi="Tahoma" w:cs="Tahoma"/>
          <w:sz w:val="22"/>
          <w:szCs w:val="22"/>
        </w:rPr>
        <w:t>to</w:t>
      </w:r>
      <w:r>
        <w:rPr>
          <w:rFonts w:ascii="Tahoma" w:eastAsia="Tahoma" w:hAnsi="Tahoma" w:cs="Tahoma"/>
          <w:spacing w:val="1"/>
          <w:sz w:val="22"/>
          <w:szCs w:val="22"/>
        </w:rPr>
        <w:t xml:space="preserve"> b</w:t>
      </w:r>
      <w:r>
        <w:rPr>
          <w:rFonts w:ascii="Tahoma" w:eastAsia="Tahoma" w:hAnsi="Tahoma" w:cs="Tahoma"/>
          <w:sz w:val="22"/>
          <w:szCs w:val="22"/>
        </w:rPr>
        <w:t>ri</w:t>
      </w:r>
      <w:r>
        <w:rPr>
          <w:rFonts w:ascii="Tahoma" w:eastAsia="Tahoma" w:hAnsi="Tahoma" w:cs="Tahoma"/>
          <w:spacing w:val="-4"/>
          <w:sz w:val="22"/>
          <w:szCs w:val="22"/>
        </w:rPr>
        <w:t>n</w:t>
      </w:r>
      <w:r>
        <w:rPr>
          <w:rFonts w:ascii="Tahoma" w:eastAsia="Tahoma" w:hAnsi="Tahoma" w:cs="Tahoma"/>
          <w:sz w:val="22"/>
          <w:szCs w:val="22"/>
        </w:rPr>
        <w:t>g</w:t>
      </w:r>
      <w:r>
        <w:rPr>
          <w:rFonts w:ascii="Tahoma" w:eastAsia="Tahoma" w:hAnsi="Tahoma" w:cs="Tahoma"/>
          <w:spacing w:val="1"/>
          <w:sz w:val="22"/>
          <w:szCs w:val="22"/>
        </w:rPr>
        <w:t xml:space="preserve"> </w:t>
      </w:r>
      <w:r>
        <w:rPr>
          <w:rFonts w:ascii="Tahoma" w:eastAsia="Tahoma" w:hAnsi="Tahoma" w:cs="Tahoma"/>
          <w:sz w:val="22"/>
          <w:szCs w:val="22"/>
        </w:rPr>
        <w:t xml:space="preserve">a </w:t>
      </w:r>
      <w:r>
        <w:rPr>
          <w:rFonts w:ascii="Tahoma" w:eastAsia="Tahoma" w:hAnsi="Tahoma" w:cs="Tahoma"/>
          <w:spacing w:val="-1"/>
          <w:sz w:val="22"/>
          <w:szCs w:val="22"/>
        </w:rPr>
        <w:t>can</w:t>
      </w:r>
      <w:r>
        <w:rPr>
          <w:rFonts w:ascii="Tahoma" w:eastAsia="Tahoma" w:hAnsi="Tahoma" w:cs="Tahoma"/>
          <w:sz w:val="22"/>
          <w:szCs w:val="22"/>
        </w:rPr>
        <w:t>op</w:t>
      </w:r>
      <w:r>
        <w:rPr>
          <w:rFonts w:ascii="Tahoma" w:eastAsia="Tahoma" w:hAnsi="Tahoma" w:cs="Tahoma"/>
          <w:spacing w:val="1"/>
          <w:sz w:val="22"/>
          <w:szCs w:val="22"/>
        </w:rPr>
        <w:t>y</w:t>
      </w:r>
      <w:r>
        <w:rPr>
          <w:rFonts w:ascii="Tahoma" w:eastAsia="Tahoma" w:hAnsi="Tahoma" w:cs="Tahoma"/>
          <w:sz w:val="22"/>
          <w:szCs w:val="22"/>
        </w:rPr>
        <w:t>.</w:t>
      </w:r>
    </w:p>
    <w:sectPr w:rsidR="000B1611">
      <w:type w:val="continuous"/>
      <w:pgSz w:w="12240" w:h="20160"/>
      <w:pgMar w:top="180" w:right="520" w:bottom="280" w:left="740" w:header="720" w:footer="720" w:gutter="0"/>
      <w:cols w:num="3" w:space="720" w:equalWidth="0">
        <w:col w:w="5920" w:space="515"/>
        <w:col w:w="1343" w:space="803"/>
        <w:col w:w="239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ungsuh">
    <w:altName w:val="Constantia"/>
    <w:panose1 w:val="02030600000101010101"/>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02E07"/>
    <w:multiLevelType w:val="multilevel"/>
    <w:tmpl w:val="FF1EB78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
  <w:rsids>
    <w:rsidRoot w:val="000B1611"/>
    <w:rsid w:val="000B1611"/>
    <w:rsid w:val="001C6360"/>
    <w:rsid w:val="00294421"/>
    <w:rsid w:val="00F17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jpeg"/><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3876</TotalTime>
  <Pages>1</Pages>
  <Words>1404</Words>
  <Characters>8007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dc:description/>
  <cp:lastModifiedBy>Jeff</cp:lastModifiedBy>
  <cp:revision>2</cp:revision>
  <dcterms:created xsi:type="dcterms:W3CDTF">2017-12-23T02:48:00Z</dcterms:created>
  <dcterms:modified xsi:type="dcterms:W3CDTF">2018-01-07T23:25:00Z</dcterms:modified>
</cp:coreProperties>
</file>